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0B27F20" w14:textId="76FC2D40" w:rsidR="007F1601" w:rsidRDefault="00160255">
      <w:pPr>
        <w:spacing w:line="0" w:lineRule="atLeast"/>
        <w:ind w:left="1680"/>
        <w:rPr>
          <w:rFonts w:ascii="Gill Sans MT" w:eastAsia="Gill Sans MT" w:hAnsi="Gill Sans MT"/>
          <w:color w:val="A6A6A6"/>
        </w:rPr>
      </w:pPr>
      <w:bookmarkStart w:id="0" w:name="page1"/>
      <w:bookmarkEnd w:id="0"/>
      <w:r>
        <w:rPr>
          <w:noProof/>
        </w:rPr>
        <w:drawing>
          <wp:anchor distT="0" distB="0" distL="114300" distR="114300" simplePos="0" relativeHeight="251686912" behindDoc="0" locked="0" layoutInCell="1" allowOverlap="1" wp14:anchorId="1D97FA70" wp14:editId="1875B9BA">
            <wp:simplePos x="0" y="0"/>
            <wp:positionH relativeFrom="column">
              <wp:posOffset>-82550</wp:posOffset>
            </wp:positionH>
            <wp:positionV relativeFrom="paragraph">
              <wp:posOffset>0</wp:posOffset>
            </wp:positionV>
            <wp:extent cx="1428750" cy="1428750"/>
            <wp:effectExtent l="0" t="0" r="0" b="0"/>
            <wp:wrapSquare wrapText="bothSides"/>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0">
                      <a:extLst>
                        <a:ext uri="{28A0092B-C50C-407E-A947-70E740481C1C}">
                          <a14:useLocalDpi xmlns:a14="http://schemas.microsoft.com/office/drawing/2010/main" val="0"/>
                        </a:ext>
                      </a:extLst>
                    </a:blip>
                    <a:stretch>
                      <a:fillRect/>
                    </a:stretch>
                  </pic:blipFill>
                  <pic:spPr>
                    <a:xfrm>
                      <a:off x="0" y="0"/>
                      <a:ext cx="1428750" cy="1428750"/>
                    </a:xfrm>
                    <a:prstGeom prst="rect">
                      <a:avLst/>
                    </a:prstGeom>
                  </pic:spPr>
                </pic:pic>
              </a:graphicData>
            </a:graphic>
            <wp14:sizeRelH relativeFrom="page">
              <wp14:pctWidth>0</wp14:pctWidth>
            </wp14:sizeRelH>
            <wp14:sizeRelV relativeFrom="page">
              <wp14:pctHeight>0</wp14:pctHeight>
            </wp14:sizeRelV>
          </wp:anchor>
        </w:drawing>
      </w:r>
      <w:r w:rsidR="007F1601">
        <w:rPr>
          <w:rFonts w:ascii="Gill Sans MT" w:eastAsia="Gill Sans MT" w:hAnsi="Gill Sans MT"/>
          <w:color w:val="A6A6A6"/>
        </w:rPr>
        <w:t xml:space="preserve">Union des Églises </w:t>
      </w:r>
      <w:r w:rsidR="00245C67">
        <w:rPr>
          <w:rFonts w:ascii="Gill Sans MT" w:eastAsia="Gill Sans MT" w:hAnsi="Gill Sans MT"/>
          <w:color w:val="A6A6A6"/>
        </w:rPr>
        <w:t>P</w:t>
      </w:r>
      <w:r w:rsidR="007F1601">
        <w:rPr>
          <w:rFonts w:ascii="Gill Sans MT" w:eastAsia="Gill Sans MT" w:hAnsi="Gill Sans MT"/>
          <w:color w:val="A6A6A6"/>
        </w:rPr>
        <w:t>rotestantes d’Alsace et de Lorraine</w:t>
      </w:r>
    </w:p>
    <w:p w14:paraId="7AC3A8B1" w14:textId="0DAD6FDE" w:rsidR="007F1601" w:rsidRDefault="007F1601">
      <w:pPr>
        <w:spacing w:line="200" w:lineRule="exact"/>
        <w:rPr>
          <w:rFonts w:ascii="Times New Roman" w:eastAsia="Times New Roman" w:hAnsi="Times New Roman"/>
          <w:sz w:val="24"/>
        </w:rPr>
      </w:pPr>
    </w:p>
    <w:p w14:paraId="51A95EC1" w14:textId="77777777" w:rsidR="00160255" w:rsidRDefault="00160255">
      <w:pPr>
        <w:spacing w:line="200" w:lineRule="exact"/>
        <w:rPr>
          <w:rFonts w:ascii="Times New Roman" w:eastAsia="Times New Roman" w:hAnsi="Times New Roman"/>
          <w:sz w:val="24"/>
        </w:rPr>
      </w:pPr>
    </w:p>
    <w:p w14:paraId="3F2B85BD" w14:textId="77777777" w:rsidR="007F1601" w:rsidRDefault="007F1601">
      <w:pPr>
        <w:spacing w:line="206" w:lineRule="exact"/>
        <w:rPr>
          <w:rFonts w:ascii="Times New Roman" w:eastAsia="Times New Roman" w:hAnsi="Times New Roman"/>
          <w:sz w:val="24"/>
        </w:rPr>
      </w:pPr>
    </w:p>
    <w:p w14:paraId="03B66BD2" w14:textId="77777777" w:rsidR="007F1601" w:rsidRDefault="007F1601">
      <w:pPr>
        <w:spacing w:line="0" w:lineRule="atLeast"/>
        <w:ind w:left="1720"/>
        <w:jc w:val="center"/>
        <w:rPr>
          <w:rFonts w:ascii="Gill Sans MT" w:eastAsia="Gill Sans MT" w:hAnsi="Gill Sans MT"/>
          <w:b/>
          <w:color w:val="0093D2"/>
          <w:sz w:val="40"/>
        </w:rPr>
      </w:pPr>
      <w:r>
        <w:rPr>
          <w:rFonts w:ascii="Gill Sans MT" w:eastAsia="Gill Sans MT" w:hAnsi="Gill Sans MT"/>
          <w:b/>
          <w:color w:val="0093D2"/>
          <w:sz w:val="40"/>
        </w:rPr>
        <w:t>Demande de subvention</w:t>
      </w:r>
    </w:p>
    <w:p w14:paraId="085307B2" w14:textId="77777777" w:rsidR="007F1601" w:rsidRDefault="007F1601">
      <w:pPr>
        <w:spacing w:line="24" w:lineRule="exact"/>
        <w:rPr>
          <w:rFonts w:ascii="Times New Roman" w:eastAsia="Times New Roman" w:hAnsi="Times New Roman"/>
          <w:sz w:val="24"/>
        </w:rPr>
      </w:pPr>
    </w:p>
    <w:p w14:paraId="745AF82D" w14:textId="77777777" w:rsidR="007F1601" w:rsidRDefault="007F1601">
      <w:pPr>
        <w:spacing w:line="0" w:lineRule="atLeast"/>
        <w:ind w:left="1720"/>
        <w:jc w:val="center"/>
        <w:rPr>
          <w:rFonts w:ascii="Gill Sans MT" w:eastAsia="Gill Sans MT" w:hAnsi="Gill Sans MT"/>
          <w:b/>
          <w:color w:val="0093D2"/>
          <w:sz w:val="40"/>
        </w:rPr>
      </w:pPr>
      <w:proofErr w:type="gramStart"/>
      <w:r>
        <w:rPr>
          <w:rFonts w:ascii="Gill Sans MT" w:eastAsia="Gill Sans MT" w:hAnsi="Gill Sans MT"/>
          <w:b/>
          <w:color w:val="0093D2"/>
          <w:sz w:val="40"/>
        </w:rPr>
        <w:t>de</w:t>
      </w:r>
      <w:proofErr w:type="gramEnd"/>
      <w:r>
        <w:rPr>
          <w:rFonts w:ascii="Gill Sans MT" w:eastAsia="Gill Sans MT" w:hAnsi="Gill Sans MT"/>
          <w:b/>
          <w:color w:val="0093D2"/>
          <w:sz w:val="40"/>
        </w:rPr>
        <w:t xml:space="preserve"> projet paroissial</w:t>
      </w:r>
    </w:p>
    <w:p w14:paraId="60EFBF3F" w14:textId="77777777" w:rsidR="007F1601" w:rsidRDefault="007F1601">
      <w:pPr>
        <w:spacing w:line="200" w:lineRule="exact"/>
        <w:rPr>
          <w:rFonts w:ascii="Times New Roman" w:eastAsia="Times New Roman" w:hAnsi="Times New Roman"/>
          <w:sz w:val="24"/>
        </w:rPr>
      </w:pPr>
    </w:p>
    <w:p w14:paraId="6888B91D" w14:textId="77777777" w:rsidR="007F1601" w:rsidRDefault="007F1601">
      <w:pPr>
        <w:spacing w:line="200" w:lineRule="exact"/>
        <w:rPr>
          <w:rFonts w:ascii="Times New Roman" w:eastAsia="Times New Roman" w:hAnsi="Times New Roman"/>
          <w:sz w:val="24"/>
        </w:rPr>
      </w:pPr>
    </w:p>
    <w:p w14:paraId="60327695" w14:textId="77777777" w:rsidR="007F1601" w:rsidRDefault="007F1601">
      <w:pPr>
        <w:spacing w:line="200" w:lineRule="exact"/>
        <w:rPr>
          <w:rFonts w:ascii="Times New Roman" w:eastAsia="Times New Roman" w:hAnsi="Times New Roman"/>
          <w:sz w:val="24"/>
        </w:rPr>
      </w:pPr>
    </w:p>
    <w:p w14:paraId="0AFC254C" w14:textId="77777777" w:rsidR="007F1601" w:rsidRDefault="007F1601">
      <w:pPr>
        <w:spacing w:line="206" w:lineRule="exact"/>
        <w:rPr>
          <w:rFonts w:ascii="Times New Roman" w:eastAsia="Times New Roman" w:hAnsi="Times New Roman"/>
          <w:sz w:val="24"/>
        </w:rPr>
      </w:pPr>
    </w:p>
    <w:p w14:paraId="062F8F0F" w14:textId="77777777" w:rsidR="007F1601" w:rsidRDefault="007F1601">
      <w:pPr>
        <w:spacing w:line="239" w:lineRule="auto"/>
        <w:jc w:val="both"/>
        <w:rPr>
          <w:rFonts w:ascii="Verdana" w:eastAsia="Verdana" w:hAnsi="Verdana"/>
          <w:color w:val="6BB140"/>
        </w:rPr>
      </w:pPr>
      <w:r>
        <w:rPr>
          <w:rFonts w:ascii="Verdana" w:eastAsia="Verdana" w:hAnsi="Verdana"/>
          <w:color w:val="6BB140"/>
        </w:rPr>
        <w:t>Dans le cadre de la résolution votée par l’Assemblée Générale de l’Union d’Entraide et de Solidarité le 7 novembre 2010, les paroisses, consistoires, inspections, regroupements de paroisses et associations partenaires peuvent bénéficier de subventions pour financer leurs projets novateurs et porteurs de sens. Les modalités pratiques sont décrites en dernière page.</w:t>
      </w:r>
    </w:p>
    <w:p w14:paraId="698FD9A2" w14:textId="77777777" w:rsidR="007F1601" w:rsidRDefault="007F1601">
      <w:pPr>
        <w:spacing w:line="246" w:lineRule="exact"/>
        <w:rPr>
          <w:rFonts w:ascii="Times New Roman" w:eastAsia="Times New Roman" w:hAnsi="Times New Roman"/>
          <w:sz w:val="24"/>
        </w:rPr>
      </w:pPr>
    </w:p>
    <w:p w14:paraId="4E9D1BFA" w14:textId="77777777" w:rsidR="007F1601" w:rsidRDefault="007F1601">
      <w:pPr>
        <w:spacing w:line="239" w:lineRule="auto"/>
        <w:jc w:val="both"/>
        <w:rPr>
          <w:rFonts w:ascii="Verdana" w:eastAsia="Verdana" w:hAnsi="Verdana"/>
          <w:color w:val="6BB140"/>
        </w:rPr>
      </w:pPr>
      <w:r>
        <w:rPr>
          <w:rFonts w:ascii="Verdana" w:eastAsia="Verdana" w:hAnsi="Verdana"/>
          <w:color w:val="6BB140"/>
        </w:rPr>
        <w:t>Le présent document doit être rempli et soumis au service financier qui se chargera de transmettre votre demande aux instances qui octroient les subventions.</w:t>
      </w:r>
    </w:p>
    <w:p w14:paraId="7C4736E2" w14:textId="77777777" w:rsidR="007F1601" w:rsidRDefault="007F1601">
      <w:pPr>
        <w:spacing w:line="296" w:lineRule="exact"/>
        <w:rPr>
          <w:rFonts w:ascii="Times New Roman" w:eastAsia="Times New Roman" w:hAnsi="Times New Roman"/>
          <w:sz w:val="24"/>
        </w:rPr>
      </w:pPr>
    </w:p>
    <w:p w14:paraId="53117FF9" w14:textId="66A3AB5D" w:rsidR="007F1601" w:rsidRDefault="007F1601">
      <w:pPr>
        <w:spacing w:line="0" w:lineRule="atLeast"/>
        <w:rPr>
          <w:rFonts w:ascii="Verdana" w:eastAsia="Verdana" w:hAnsi="Verdana"/>
          <w:b/>
          <w:sz w:val="24"/>
        </w:rPr>
      </w:pPr>
      <w:r>
        <w:rPr>
          <w:rFonts w:ascii="Verdana" w:eastAsia="Verdana" w:hAnsi="Verdana"/>
          <w:b/>
          <w:sz w:val="24"/>
        </w:rPr>
        <w:t>Informations générales</w:t>
      </w:r>
    </w:p>
    <w:p w14:paraId="2FF1E973" w14:textId="6E95B25F" w:rsidR="00277A71" w:rsidRDefault="00277A71">
      <w:pPr>
        <w:spacing w:line="0" w:lineRule="atLeast"/>
        <w:rPr>
          <w:rFonts w:ascii="Verdana" w:eastAsia="Verdana" w:hAnsi="Verdana"/>
          <w:b/>
          <w:sz w:val="24"/>
        </w:rPr>
      </w:pPr>
    </w:p>
    <w:p w14:paraId="404D90F9" w14:textId="7ABF6B75" w:rsidR="00277A71" w:rsidRDefault="00277A71" w:rsidP="00277A71">
      <w:pPr>
        <w:pBdr>
          <w:top w:val="single" w:sz="4" w:space="1" w:color="auto"/>
          <w:left w:val="single" w:sz="4" w:space="4" w:color="auto"/>
          <w:bottom w:val="single" w:sz="4" w:space="0" w:color="auto"/>
          <w:right w:val="single" w:sz="4" w:space="4" w:color="auto"/>
        </w:pBdr>
        <w:spacing w:line="0" w:lineRule="atLeast"/>
        <w:ind w:left="40"/>
        <w:rPr>
          <w:rFonts w:ascii="Verdana" w:eastAsia="Verdana" w:hAnsi="Verdana"/>
          <w:color w:val="0093D2"/>
        </w:rPr>
      </w:pPr>
      <w:r>
        <w:rPr>
          <w:rFonts w:ascii="Verdana" w:eastAsia="Verdana" w:hAnsi="Verdana"/>
          <w:color w:val="0093D2"/>
        </w:rPr>
        <w:t xml:space="preserve">Titre du projet : </w:t>
      </w:r>
    </w:p>
    <w:p w14:paraId="1C8A60E4" w14:textId="03B3C833" w:rsidR="00277A71" w:rsidRDefault="00277A71" w:rsidP="00277A71">
      <w:pPr>
        <w:pBdr>
          <w:top w:val="single" w:sz="4" w:space="1" w:color="auto"/>
          <w:left w:val="single" w:sz="4" w:space="4" w:color="auto"/>
          <w:bottom w:val="single" w:sz="4" w:space="0" w:color="auto"/>
          <w:right w:val="single" w:sz="4" w:space="4" w:color="auto"/>
        </w:pBdr>
        <w:spacing w:line="0" w:lineRule="atLeast"/>
        <w:ind w:left="40"/>
        <w:rPr>
          <w:rFonts w:ascii="Verdana" w:eastAsia="Verdana" w:hAnsi="Verdana"/>
          <w:color w:val="0093D2"/>
        </w:rPr>
      </w:pPr>
    </w:p>
    <w:p w14:paraId="2313F6F0" w14:textId="4FF527AF" w:rsidR="00277A71" w:rsidRDefault="00277A71" w:rsidP="00277A71">
      <w:pPr>
        <w:pBdr>
          <w:top w:val="single" w:sz="4" w:space="1" w:color="auto"/>
          <w:left w:val="single" w:sz="4" w:space="4" w:color="auto"/>
          <w:bottom w:val="single" w:sz="4" w:space="0" w:color="auto"/>
          <w:right w:val="single" w:sz="4" w:space="4" w:color="auto"/>
        </w:pBdr>
        <w:spacing w:line="0" w:lineRule="atLeast"/>
        <w:ind w:left="40"/>
        <w:rPr>
          <w:rFonts w:ascii="Verdana" w:eastAsia="Verdana" w:hAnsi="Verdana"/>
          <w:color w:val="0093D2"/>
        </w:rPr>
      </w:pPr>
    </w:p>
    <w:p w14:paraId="0B003DE4" w14:textId="77777777" w:rsidR="00277A71" w:rsidRDefault="00277A71" w:rsidP="00277A71">
      <w:pPr>
        <w:pBdr>
          <w:top w:val="single" w:sz="4" w:space="1" w:color="auto"/>
          <w:left w:val="single" w:sz="4" w:space="4" w:color="auto"/>
          <w:bottom w:val="single" w:sz="4" w:space="0" w:color="auto"/>
          <w:right w:val="single" w:sz="4" w:space="4" w:color="auto"/>
        </w:pBdr>
        <w:spacing w:line="0" w:lineRule="atLeast"/>
        <w:ind w:left="40"/>
        <w:rPr>
          <w:rFonts w:ascii="Verdana" w:eastAsia="Verdana" w:hAnsi="Verdana"/>
          <w:color w:val="0093D2"/>
        </w:rPr>
      </w:pPr>
    </w:p>
    <w:p w14:paraId="7FE8DF4B" w14:textId="175D38C7" w:rsidR="00277A71" w:rsidRDefault="00277A71">
      <w:pPr>
        <w:spacing w:line="0" w:lineRule="atLeast"/>
        <w:rPr>
          <w:rFonts w:ascii="Verdana" w:eastAsia="Verdana" w:hAnsi="Verdana"/>
          <w:b/>
          <w:sz w:val="24"/>
        </w:rPr>
      </w:pPr>
    </w:p>
    <w:p w14:paraId="67747D72" w14:textId="48CC0625" w:rsidR="00425A2F" w:rsidRDefault="00425A2F"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r>
        <w:rPr>
          <w:rFonts w:ascii="Verdana" w:eastAsia="Verdana" w:hAnsi="Verdana"/>
          <w:color w:val="0093D2"/>
        </w:rPr>
        <w:t xml:space="preserve">Organisme ou structure portant financièrement le projet : </w:t>
      </w:r>
    </w:p>
    <w:p w14:paraId="5614A6FC" w14:textId="715700D0"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31C721A7" w14:textId="3F62C156"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4A9FC686" w14:textId="6E8FEB0D"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223952E7" w14:textId="0C2E2117"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60B83988" w14:textId="08FA6004"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r>
        <w:rPr>
          <w:rFonts w:ascii="Verdana" w:eastAsia="Verdana" w:hAnsi="Verdana"/>
          <w:color w:val="0093D2"/>
        </w:rPr>
        <w:t>Adresse :</w:t>
      </w:r>
    </w:p>
    <w:p w14:paraId="08421D59" w14:textId="6B6C9308"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3F51807C" w14:textId="34BAE226"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0082A220" w14:textId="2E9262B1"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40E0FB91" w14:textId="121FB1CC" w:rsidR="00605B49" w:rsidRDefault="00605B49" w:rsidP="00605B49">
      <w:pPr>
        <w:pBdr>
          <w:top w:val="single" w:sz="4" w:space="1" w:color="auto"/>
          <w:left w:val="single" w:sz="4" w:space="4" w:color="auto"/>
          <w:bottom w:val="single" w:sz="4" w:space="1" w:color="auto"/>
          <w:right w:val="single" w:sz="4" w:space="4" w:color="auto"/>
        </w:pBdr>
        <w:spacing w:line="0" w:lineRule="atLeast"/>
        <w:ind w:left="100"/>
        <w:rPr>
          <w:rFonts w:ascii="Verdana" w:eastAsia="Verdana" w:hAnsi="Verdana"/>
          <w:color w:val="0093D2"/>
        </w:rPr>
      </w:pPr>
    </w:p>
    <w:p w14:paraId="64F49F3F" w14:textId="5323A8C9" w:rsidR="00605B49" w:rsidRDefault="00D733D9"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r>
        <w:rPr>
          <w:rFonts w:ascii="Verdana" w:eastAsia="Verdana" w:hAnsi="Verdana"/>
          <w:color w:val="0093D2"/>
        </w:rPr>
        <w:t>N° de téléphone :</w:t>
      </w:r>
      <w:r>
        <w:rPr>
          <w:rFonts w:ascii="Verdana" w:eastAsia="Verdana" w:hAnsi="Verdana"/>
          <w:color w:val="0093D2"/>
        </w:rPr>
        <w:tab/>
        <w:t>Courriel :</w:t>
      </w:r>
    </w:p>
    <w:p w14:paraId="1A0EFC97" w14:textId="4BFCF0F7" w:rsidR="00D733D9" w:rsidRDefault="00D733D9"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p>
    <w:p w14:paraId="41B511D7" w14:textId="5A7A4457" w:rsidR="00D733D9" w:rsidRDefault="00D733D9"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p>
    <w:p w14:paraId="1F9C9247" w14:textId="54A46B02" w:rsidR="00D733D9" w:rsidRDefault="00D733D9"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p>
    <w:p w14:paraId="42AA14ED" w14:textId="11F1A2D7" w:rsidR="00D733D9" w:rsidRDefault="00D733D9"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p>
    <w:p w14:paraId="7E00C44E" w14:textId="7E77D8FF" w:rsidR="00D733D9" w:rsidRDefault="00D733D9"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p>
    <w:p w14:paraId="56CCA7CB" w14:textId="11F2E1B1" w:rsidR="00D733D9" w:rsidRDefault="00F273F6"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r>
        <w:rPr>
          <w:rFonts w:ascii="Verdana" w:eastAsia="Verdana" w:hAnsi="Verdana"/>
          <w:color w:val="0093D2"/>
        </w:rPr>
        <w:t>Nom du représentant légal (Président de CP, d’association …)</w:t>
      </w:r>
    </w:p>
    <w:p w14:paraId="2DC8F68E" w14:textId="11A7625B" w:rsidR="00F273F6" w:rsidRDefault="00F273F6"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p>
    <w:p w14:paraId="5D74FC72" w14:textId="6C0594E0" w:rsidR="00F273F6" w:rsidRDefault="00F273F6"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color w:val="0093D2"/>
        </w:rPr>
      </w:pPr>
    </w:p>
    <w:p w14:paraId="2D2D520F" w14:textId="77777777" w:rsidR="00F273F6" w:rsidRPr="00343E7E" w:rsidRDefault="00F273F6" w:rsidP="00D733D9">
      <w:pPr>
        <w:pBdr>
          <w:top w:val="single" w:sz="4" w:space="1" w:color="auto"/>
          <w:left w:val="single" w:sz="4" w:space="4" w:color="auto"/>
          <w:bottom w:val="single" w:sz="4" w:space="1" w:color="auto"/>
          <w:right w:val="single" w:sz="4" w:space="4" w:color="auto"/>
        </w:pBdr>
        <w:tabs>
          <w:tab w:val="left" w:pos="5103"/>
        </w:tabs>
        <w:spacing w:line="0" w:lineRule="atLeast"/>
        <w:ind w:left="100"/>
        <w:rPr>
          <w:rFonts w:ascii="Verdana" w:eastAsia="Verdana" w:hAnsi="Verdana"/>
        </w:rPr>
      </w:pPr>
    </w:p>
    <w:p w14:paraId="7AFD6763" w14:textId="77777777" w:rsidR="00425A2F" w:rsidRDefault="00425A2F" w:rsidP="00F273F6">
      <w:pPr>
        <w:spacing w:line="200" w:lineRule="exact"/>
        <w:rPr>
          <w:rFonts w:ascii="Times New Roman" w:eastAsia="Times New Roman" w:hAnsi="Times New Roman"/>
          <w:sz w:val="24"/>
        </w:rPr>
      </w:pPr>
    </w:p>
    <w:p w14:paraId="5B9B14A9" w14:textId="77777777" w:rsidR="00425A2F" w:rsidRDefault="00425A2F">
      <w:pPr>
        <w:spacing w:line="0" w:lineRule="atLeast"/>
        <w:rPr>
          <w:rFonts w:ascii="Verdana" w:eastAsia="Verdana" w:hAnsi="Verdana"/>
          <w:b/>
          <w:sz w:val="24"/>
        </w:rPr>
      </w:pPr>
    </w:p>
    <w:p w14:paraId="02069966" w14:textId="77777777" w:rsidR="00826400" w:rsidRDefault="00826400" w:rsidP="00826400">
      <w:pPr>
        <w:spacing w:line="0" w:lineRule="atLeast"/>
        <w:rPr>
          <w:rFonts w:ascii="Verdana" w:eastAsia="Verdana" w:hAnsi="Verdana"/>
          <w:color w:val="0093D2"/>
        </w:rPr>
      </w:pPr>
    </w:p>
    <w:p w14:paraId="38C60099" w14:textId="06F825C9" w:rsidR="007F1601" w:rsidRPr="00343E7E" w:rsidRDefault="007F1601" w:rsidP="008416A2">
      <w:pPr>
        <w:pBdr>
          <w:top w:val="single" w:sz="4" w:space="1" w:color="auto"/>
          <w:left w:val="single" w:sz="4" w:space="4" w:color="auto"/>
          <w:bottom w:val="single" w:sz="4" w:space="1" w:color="auto"/>
          <w:right w:val="single" w:sz="4" w:space="4" w:color="auto"/>
        </w:pBdr>
        <w:spacing w:line="0" w:lineRule="atLeast"/>
        <w:ind w:left="142"/>
        <w:rPr>
          <w:rFonts w:ascii="Verdana" w:eastAsia="Verdana" w:hAnsi="Verdana"/>
        </w:rPr>
      </w:pPr>
      <w:r>
        <w:rPr>
          <w:rFonts w:ascii="Verdana" w:eastAsia="Verdana" w:hAnsi="Verdana"/>
          <w:color w:val="0093D2"/>
        </w:rPr>
        <w:t>Nom du porteur du projet :</w:t>
      </w:r>
      <w:r w:rsidR="00343E7E">
        <w:rPr>
          <w:rFonts w:ascii="Verdana" w:eastAsia="Verdana" w:hAnsi="Verdana"/>
          <w:color w:val="0093D2"/>
        </w:rPr>
        <w:t xml:space="preserve"> </w:t>
      </w:r>
    </w:p>
    <w:p w14:paraId="1F11B6DD" w14:textId="77777777" w:rsidR="007F1601" w:rsidRDefault="007F1601" w:rsidP="008416A2">
      <w:pPr>
        <w:pBdr>
          <w:top w:val="single" w:sz="4" w:space="1" w:color="auto"/>
          <w:left w:val="single" w:sz="4" w:space="4" w:color="auto"/>
          <w:bottom w:val="single" w:sz="4" w:space="1" w:color="auto"/>
          <w:right w:val="single" w:sz="4" w:space="4" w:color="auto"/>
        </w:pBdr>
        <w:spacing w:line="200" w:lineRule="exact"/>
        <w:ind w:left="142"/>
        <w:rPr>
          <w:rFonts w:ascii="Times New Roman" w:eastAsia="Times New Roman" w:hAnsi="Times New Roman"/>
          <w:sz w:val="24"/>
        </w:rPr>
      </w:pPr>
    </w:p>
    <w:p w14:paraId="05A1087E" w14:textId="77777777" w:rsidR="007F1601" w:rsidRDefault="007F1601" w:rsidP="008416A2">
      <w:pPr>
        <w:pBdr>
          <w:top w:val="single" w:sz="4" w:space="1" w:color="auto"/>
          <w:left w:val="single" w:sz="4" w:space="4" w:color="auto"/>
          <w:bottom w:val="single" w:sz="4" w:space="1" w:color="auto"/>
          <w:right w:val="single" w:sz="4" w:space="4" w:color="auto"/>
        </w:pBdr>
        <w:spacing w:line="200" w:lineRule="exact"/>
        <w:ind w:left="142"/>
        <w:rPr>
          <w:rFonts w:ascii="Times New Roman" w:eastAsia="Times New Roman" w:hAnsi="Times New Roman"/>
          <w:sz w:val="24"/>
        </w:rPr>
      </w:pPr>
    </w:p>
    <w:p w14:paraId="0DCF72D6" w14:textId="4025BB22" w:rsidR="007F1601" w:rsidRDefault="007F1601" w:rsidP="008416A2">
      <w:pPr>
        <w:pBdr>
          <w:top w:val="single" w:sz="4" w:space="1" w:color="auto"/>
          <w:left w:val="single" w:sz="4" w:space="4" w:color="auto"/>
          <w:bottom w:val="single" w:sz="4" w:space="1" w:color="auto"/>
          <w:right w:val="single" w:sz="4" w:space="4" w:color="auto"/>
        </w:pBdr>
        <w:spacing w:line="329" w:lineRule="exact"/>
        <w:ind w:left="142"/>
        <w:rPr>
          <w:rFonts w:ascii="Times New Roman" w:eastAsia="Times New Roman" w:hAnsi="Times New Roman"/>
          <w:sz w:val="24"/>
        </w:rPr>
      </w:pPr>
    </w:p>
    <w:p w14:paraId="0288DFFF" w14:textId="23BB9CEF" w:rsidR="00826400" w:rsidRPr="00826400" w:rsidRDefault="00826400" w:rsidP="008416A2">
      <w:pPr>
        <w:pBdr>
          <w:top w:val="single" w:sz="4" w:space="1" w:color="auto"/>
          <w:left w:val="single" w:sz="4" w:space="4" w:color="auto"/>
          <w:bottom w:val="single" w:sz="4" w:space="1" w:color="auto"/>
          <w:right w:val="single" w:sz="4" w:space="4" w:color="auto"/>
        </w:pBdr>
        <w:spacing w:line="0" w:lineRule="atLeast"/>
        <w:ind w:left="142"/>
        <w:rPr>
          <w:rFonts w:ascii="Verdana" w:eastAsia="Verdana" w:hAnsi="Verdana"/>
        </w:rPr>
      </w:pPr>
      <w:r>
        <w:rPr>
          <w:rFonts w:ascii="Verdana" w:eastAsia="Verdana" w:hAnsi="Verdana"/>
          <w:color w:val="0093D2"/>
        </w:rPr>
        <w:t>Adresse :</w:t>
      </w:r>
    </w:p>
    <w:p w14:paraId="2FBAA553" w14:textId="77777777" w:rsidR="007F1601" w:rsidRDefault="007F1601" w:rsidP="008416A2">
      <w:pPr>
        <w:pBdr>
          <w:top w:val="single" w:sz="4" w:space="1" w:color="auto"/>
          <w:left w:val="single" w:sz="4" w:space="4" w:color="auto"/>
          <w:bottom w:val="single" w:sz="4" w:space="1" w:color="auto"/>
          <w:right w:val="single" w:sz="4" w:space="4" w:color="auto"/>
        </w:pBdr>
        <w:spacing w:line="200" w:lineRule="exact"/>
        <w:ind w:left="142"/>
        <w:rPr>
          <w:rFonts w:ascii="Times New Roman" w:eastAsia="Times New Roman" w:hAnsi="Times New Roman"/>
          <w:sz w:val="24"/>
        </w:rPr>
      </w:pPr>
    </w:p>
    <w:p w14:paraId="266521AB" w14:textId="77777777" w:rsidR="007F1601" w:rsidRDefault="007F1601" w:rsidP="008416A2">
      <w:pPr>
        <w:pBdr>
          <w:top w:val="single" w:sz="4" w:space="1" w:color="auto"/>
          <w:left w:val="single" w:sz="4" w:space="4" w:color="auto"/>
          <w:bottom w:val="single" w:sz="4" w:space="1" w:color="auto"/>
          <w:right w:val="single" w:sz="4" w:space="4" w:color="auto"/>
        </w:pBdr>
        <w:spacing w:line="200" w:lineRule="exact"/>
        <w:ind w:left="142"/>
        <w:rPr>
          <w:rFonts w:ascii="Times New Roman" w:eastAsia="Times New Roman" w:hAnsi="Times New Roman"/>
          <w:sz w:val="24"/>
        </w:rPr>
      </w:pPr>
    </w:p>
    <w:p w14:paraId="10C95FA9" w14:textId="6F8034F1" w:rsidR="007F1601" w:rsidRDefault="007F1601" w:rsidP="008416A2">
      <w:pPr>
        <w:pBdr>
          <w:top w:val="single" w:sz="4" w:space="1" w:color="auto"/>
          <w:left w:val="single" w:sz="4" w:space="4" w:color="auto"/>
          <w:bottom w:val="single" w:sz="4" w:space="1" w:color="auto"/>
          <w:right w:val="single" w:sz="4" w:space="4" w:color="auto"/>
        </w:pBdr>
        <w:spacing w:line="200" w:lineRule="exact"/>
        <w:ind w:left="142"/>
        <w:rPr>
          <w:rFonts w:ascii="Times New Roman" w:eastAsia="Times New Roman" w:hAnsi="Times New Roman"/>
          <w:sz w:val="24"/>
        </w:rPr>
      </w:pPr>
    </w:p>
    <w:p w14:paraId="615CC1AD" w14:textId="249B6C7E" w:rsidR="00826400" w:rsidRDefault="00826400" w:rsidP="008416A2">
      <w:pPr>
        <w:pBdr>
          <w:top w:val="single" w:sz="4" w:space="1" w:color="auto"/>
          <w:left w:val="single" w:sz="4" w:space="4" w:color="auto"/>
          <w:bottom w:val="single" w:sz="4" w:space="1" w:color="auto"/>
          <w:right w:val="single" w:sz="4" w:space="4" w:color="auto"/>
        </w:pBdr>
        <w:spacing w:line="200" w:lineRule="exact"/>
        <w:ind w:left="142"/>
        <w:rPr>
          <w:rFonts w:ascii="Times New Roman" w:eastAsia="Times New Roman" w:hAnsi="Times New Roman"/>
          <w:sz w:val="24"/>
        </w:rPr>
      </w:pPr>
    </w:p>
    <w:p w14:paraId="58D5EE06" w14:textId="38D46FB1" w:rsidR="007F1601" w:rsidRDefault="007F1601" w:rsidP="008416A2">
      <w:pPr>
        <w:pBdr>
          <w:top w:val="single" w:sz="4" w:space="1" w:color="auto"/>
          <w:left w:val="single" w:sz="4" w:space="4" w:color="auto"/>
          <w:bottom w:val="single" w:sz="4" w:space="1" w:color="auto"/>
          <w:right w:val="single" w:sz="4" w:space="4" w:color="auto"/>
        </w:pBdr>
        <w:tabs>
          <w:tab w:val="left" w:pos="5000"/>
        </w:tabs>
        <w:spacing w:line="0" w:lineRule="atLeast"/>
        <w:ind w:left="142"/>
        <w:rPr>
          <w:rFonts w:ascii="Verdana" w:eastAsia="Verdana" w:hAnsi="Verdana"/>
          <w:color w:val="0093D2"/>
          <w:sz w:val="19"/>
        </w:rPr>
      </w:pPr>
      <w:r>
        <w:rPr>
          <w:rFonts w:ascii="Verdana" w:eastAsia="Verdana" w:hAnsi="Verdana"/>
          <w:color w:val="0093D2"/>
        </w:rPr>
        <w:t>N° de téléphone :</w:t>
      </w:r>
      <w:r>
        <w:rPr>
          <w:rFonts w:ascii="Times New Roman" w:eastAsia="Times New Roman" w:hAnsi="Times New Roman"/>
        </w:rPr>
        <w:tab/>
      </w:r>
      <w:r>
        <w:rPr>
          <w:rFonts w:ascii="Verdana" w:eastAsia="Verdana" w:hAnsi="Verdana"/>
          <w:color w:val="0093D2"/>
          <w:sz w:val="19"/>
        </w:rPr>
        <w:t>Courriel :</w:t>
      </w:r>
      <w:r w:rsidR="00343E7E">
        <w:rPr>
          <w:rFonts w:ascii="Verdana" w:eastAsia="Verdana" w:hAnsi="Verdana"/>
          <w:color w:val="0093D2"/>
          <w:sz w:val="19"/>
        </w:rPr>
        <w:t xml:space="preserve"> </w:t>
      </w:r>
    </w:p>
    <w:p w14:paraId="48CDBAB5" w14:textId="77777777" w:rsidR="008416A2" w:rsidRDefault="008416A2" w:rsidP="008416A2">
      <w:pPr>
        <w:pBdr>
          <w:top w:val="single" w:sz="4" w:space="1" w:color="auto"/>
          <w:left w:val="single" w:sz="4" w:space="4" w:color="auto"/>
          <w:bottom w:val="single" w:sz="4" w:space="1" w:color="auto"/>
          <w:right w:val="single" w:sz="4" w:space="4" w:color="auto"/>
        </w:pBdr>
        <w:tabs>
          <w:tab w:val="left" w:pos="5000"/>
        </w:tabs>
        <w:spacing w:line="0" w:lineRule="atLeast"/>
        <w:ind w:left="142"/>
        <w:rPr>
          <w:rFonts w:ascii="Verdana" w:eastAsia="Verdana" w:hAnsi="Verdana"/>
          <w:color w:val="0093D2"/>
          <w:sz w:val="19"/>
        </w:rPr>
      </w:pPr>
    </w:p>
    <w:p w14:paraId="46245504" w14:textId="77777777" w:rsidR="00826400" w:rsidRDefault="00826400" w:rsidP="008416A2">
      <w:pPr>
        <w:pBdr>
          <w:top w:val="single" w:sz="4" w:space="1" w:color="auto"/>
          <w:left w:val="single" w:sz="4" w:space="4" w:color="auto"/>
          <w:bottom w:val="single" w:sz="4" w:space="1" w:color="auto"/>
          <w:right w:val="single" w:sz="4" w:space="4" w:color="auto"/>
        </w:pBdr>
        <w:tabs>
          <w:tab w:val="left" w:pos="5000"/>
        </w:tabs>
        <w:spacing w:line="0" w:lineRule="atLeast"/>
        <w:ind w:left="142"/>
        <w:rPr>
          <w:rFonts w:ascii="Verdana" w:eastAsia="Verdana" w:hAnsi="Verdana"/>
          <w:color w:val="0093D2"/>
          <w:sz w:val="19"/>
        </w:rPr>
      </w:pPr>
    </w:p>
    <w:p w14:paraId="22194F59" w14:textId="5FEEE974" w:rsidR="007F1601" w:rsidRDefault="007F1601" w:rsidP="008416A2">
      <w:pPr>
        <w:spacing w:line="20" w:lineRule="exact"/>
        <w:rPr>
          <w:rFonts w:ascii="Times New Roman" w:eastAsia="Times New Roman" w:hAnsi="Times New Roman"/>
          <w:sz w:val="24"/>
        </w:rPr>
      </w:pPr>
    </w:p>
    <w:p w14:paraId="4005C3C7" w14:textId="77777777" w:rsidR="007F1601" w:rsidRDefault="007F1601">
      <w:pPr>
        <w:spacing w:line="20" w:lineRule="exact"/>
        <w:rPr>
          <w:rFonts w:ascii="Times New Roman" w:eastAsia="Times New Roman" w:hAnsi="Times New Roman"/>
          <w:sz w:val="24"/>
        </w:rPr>
        <w:sectPr w:rsidR="007F1601" w:rsidSect="00160255">
          <w:footerReference w:type="default" r:id="rId11"/>
          <w:pgSz w:w="11900" w:h="16840"/>
          <w:pgMar w:top="426" w:right="1124" w:bottom="1440" w:left="1140" w:header="0" w:footer="0" w:gutter="0"/>
          <w:cols w:space="0" w:equalWidth="0">
            <w:col w:w="9640"/>
          </w:cols>
          <w:docGrid w:linePitch="360"/>
        </w:sectPr>
      </w:pPr>
    </w:p>
    <w:p w14:paraId="383476D8" w14:textId="470A8EE0" w:rsidR="007F1601" w:rsidRDefault="007F1601">
      <w:pPr>
        <w:spacing w:line="0" w:lineRule="atLeast"/>
        <w:rPr>
          <w:rFonts w:ascii="Verdana" w:eastAsia="Verdana" w:hAnsi="Verdana"/>
          <w:b/>
          <w:sz w:val="24"/>
        </w:rPr>
      </w:pPr>
      <w:bookmarkStart w:id="1" w:name="page2"/>
      <w:bookmarkEnd w:id="1"/>
      <w:r>
        <w:rPr>
          <w:rFonts w:ascii="Verdana" w:eastAsia="Verdana" w:hAnsi="Verdana"/>
          <w:b/>
          <w:sz w:val="24"/>
        </w:rPr>
        <w:lastRenderedPageBreak/>
        <w:t>Contenu du projet</w:t>
      </w:r>
    </w:p>
    <w:p w14:paraId="668099ED" w14:textId="6E9E084A" w:rsidR="000456CD" w:rsidRDefault="000456CD">
      <w:pPr>
        <w:spacing w:line="0" w:lineRule="atLeast"/>
        <w:rPr>
          <w:rFonts w:ascii="Verdana" w:eastAsia="Verdana" w:hAnsi="Verdana"/>
          <w:b/>
          <w:sz w:val="24"/>
        </w:rPr>
      </w:pPr>
    </w:p>
    <w:p w14:paraId="44D5EC09" w14:textId="6F7BBFD2" w:rsidR="00680D74" w:rsidRDefault="00680D74" w:rsidP="00680D74">
      <w:pPr>
        <w:pBdr>
          <w:top w:val="single" w:sz="4" w:space="1" w:color="auto"/>
          <w:left w:val="single" w:sz="4" w:space="4" w:color="auto"/>
          <w:bottom w:val="single" w:sz="4" w:space="1" w:color="auto"/>
          <w:right w:val="single" w:sz="4" w:space="4" w:color="auto"/>
        </w:pBdr>
        <w:spacing w:line="0" w:lineRule="atLeast"/>
        <w:ind w:right="-39"/>
        <w:jc w:val="center"/>
        <w:rPr>
          <w:rFonts w:ascii="Verdana" w:eastAsia="Verdana" w:hAnsi="Verdana"/>
          <w:b/>
          <w:color w:val="0093D2"/>
          <w:sz w:val="24"/>
        </w:rPr>
      </w:pPr>
      <w:r>
        <w:rPr>
          <w:rFonts w:ascii="Verdana" w:eastAsia="Verdana" w:hAnsi="Verdana"/>
          <w:b/>
          <w:color w:val="0093D2"/>
          <w:sz w:val="24"/>
        </w:rPr>
        <w:t>Proje</w:t>
      </w:r>
      <w:r>
        <w:rPr>
          <w:rFonts w:ascii="Verdana" w:eastAsia="Verdana" w:hAnsi="Verdana"/>
          <w:b/>
          <w:color w:val="0093D2"/>
          <w:sz w:val="24"/>
        </w:rPr>
        <w:t>t</w:t>
      </w:r>
    </w:p>
    <w:p w14:paraId="797AC323" w14:textId="759D0CA0" w:rsidR="00680D74" w:rsidRDefault="00680D74" w:rsidP="00680D74">
      <w:pPr>
        <w:pBdr>
          <w:top w:val="single" w:sz="4" w:space="1" w:color="auto"/>
          <w:left w:val="single" w:sz="4" w:space="4" w:color="auto"/>
          <w:bottom w:val="single" w:sz="4" w:space="1" w:color="auto"/>
          <w:right w:val="single" w:sz="4" w:space="4" w:color="auto"/>
        </w:pBdr>
        <w:spacing w:line="0" w:lineRule="atLeast"/>
        <w:ind w:right="-39"/>
        <w:jc w:val="center"/>
        <w:rPr>
          <w:rFonts w:ascii="Verdana" w:eastAsia="Verdana" w:hAnsi="Verdana"/>
          <w:b/>
          <w:color w:val="0093D2"/>
          <w:sz w:val="24"/>
        </w:rPr>
      </w:pPr>
    </w:p>
    <w:p w14:paraId="24FA3A28" w14:textId="3C425293" w:rsidR="00680D74" w:rsidRDefault="00680D7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
          <w:color w:val="0093D2"/>
        </w:rPr>
      </w:pPr>
      <w:r w:rsidRPr="00680D74">
        <w:rPr>
          <w:rFonts w:ascii="Verdana" w:eastAsia="Verdana" w:hAnsi="Verdana"/>
          <w:b/>
          <w:color w:val="0093D2"/>
        </w:rPr>
        <w:t>Descriptif de votre action : objectifs, public visé, retours attendus pour votre paroisse/association, contacts, implications de bénévoles…</w:t>
      </w:r>
    </w:p>
    <w:p w14:paraId="5766A7B8" w14:textId="183D2147" w:rsidR="00680D74" w:rsidRDefault="00680D7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
          <w:color w:val="0093D2"/>
        </w:rPr>
      </w:pPr>
    </w:p>
    <w:p w14:paraId="54A943EE" w14:textId="7C9FEC4E" w:rsidR="00680D74" w:rsidRDefault="00680D7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
          <w:color w:val="0093D2"/>
        </w:rPr>
      </w:pPr>
    </w:p>
    <w:p w14:paraId="1E396D4A" w14:textId="35C21A4F" w:rsidR="00680D74"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
          <w:color w:val="0093D2"/>
        </w:rPr>
      </w:pPr>
      <w:r>
        <w:rPr>
          <w:rFonts w:ascii="Verdana" w:eastAsia="Verdana" w:hAnsi="Verdana"/>
        </w:rPr>
        <w:t>Titre :</w:t>
      </w:r>
    </w:p>
    <w:p w14:paraId="71C5AA00" w14:textId="73DB35EB" w:rsidR="00680D74" w:rsidRDefault="00680D7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
          <w:color w:val="0093D2"/>
        </w:rPr>
      </w:pPr>
    </w:p>
    <w:p w14:paraId="3BB06A90" w14:textId="79F4E941"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
          <w:color w:val="0093D2"/>
        </w:rPr>
      </w:pPr>
    </w:p>
    <w:p w14:paraId="43A565BD" w14:textId="3B3CD8B4" w:rsidR="00726400" w:rsidRP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28525173" w14:textId="62995069"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sidRPr="00726400">
        <w:rPr>
          <w:rFonts w:ascii="Verdana" w:eastAsia="Verdana" w:hAnsi="Verdana"/>
          <w:bCs/>
        </w:rPr>
        <w:t>Description :</w:t>
      </w:r>
    </w:p>
    <w:p w14:paraId="2EAEC262" w14:textId="0163F535"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72C2B04B" w14:textId="7AE25C59"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58FDC89A" w14:textId="1B05A8F8" w:rsidR="00CB5044" w:rsidRDefault="00CB504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432FF096" w14:textId="212D70B4" w:rsidR="00CB5044" w:rsidRDefault="00CB504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6749646F" w14:textId="77777777" w:rsidR="00CB5044" w:rsidRDefault="00CB504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2F5119E6" w14:textId="555B48CC"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2A049573" w14:textId="0CE6205E"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7374637A" w14:textId="262EDC65"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Objectifs :</w:t>
      </w:r>
    </w:p>
    <w:p w14:paraId="6EC9E263" w14:textId="51FEDCAF"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396514FE" w14:textId="059ED543"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39682423" w14:textId="6B3F206A" w:rsidR="00CB5044" w:rsidRDefault="00CB504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6FCB6A35" w14:textId="77777777" w:rsidR="00CB5044" w:rsidRDefault="00CB504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27FF799D" w14:textId="0EE94325"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25C1A461" w14:textId="6489B2EE"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Publics visés :</w:t>
      </w:r>
    </w:p>
    <w:p w14:paraId="11A22E4E" w14:textId="15D711A6"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76CCC054" w14:textId="27FB4B1B"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6E7D168F" w14:textId="69B65C14"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13F7499A" w14:textId="77777777" w:rsidR="00CB5044" w:rsidRDefault="00CB5044"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14491DEB" w14:textId="391B71FD"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Retours attendus pour votre paroisse :</w:t>
      </w:r>
    </w:p>
    <w:p w14:paraId="6CF0BBB1" w14:textId="6A5D6BC3"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1CFBF86D" w14:textId="0976263F"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14A5FEA7" w14:textId="1E4E00AC"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317C9024" w14:textId="5AD06C11"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Parties prenantes :</w:t>
      </w:r>
    </w:p>
    <w:p w14:paraId="08CEBDF7" w14:textId="7E5A74E2"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6F42FF3B" w14:textId="78466175"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3F15BC6A" w14:textId="3FEA128A"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11D5FE6B" w14:textId="77777777"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598D56F6" w14:textId="793251A3" w:rsidR="00726400" w:rsidRDefault="00726400"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Implications de bénévoles :</w:t>
      </w:r>
    </w:p>
    <w:p w14:paraId="1A72D028" w14:textId="41A83E69"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6E6F1E9B" w14:textId="37F5FFB1"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735F0BFB" w14:textId="205B7E7E"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7110673C" w14:textId="62BB8929"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Lieu :</w:t>
      </w:r>
    </w:p>
    <w:p w14:paraId="4F89C887" w14:textId="73DECCB0"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455F807C" w14:textId="7BD0FB52"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1B4676AC" w14:textId="23EAB740"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Adresse postale :</w:t>
      </w:r>
    </w:p>
    <w:p w14:paraId="7E84E2CB" w14:textId="4AFD9010"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7C8C9BA3" w14:textId="393BB6A6"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42DAD0A7" w14:textId="5F83620B"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4E5535DC" w14:textId="3600080C"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3A418702" w14:textId="385C776C"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r>
        <w:rPr>
          <w:rFonts w:ascii="Verdana" w:eastAsia="Verdana" w:hAnsi="Verdana"/>
          <w:bCs/>
        </w:rPr>
        <w:t>Date et heure / régularité :</w:t>
      </w:r>
    </w:p>
    <w:p w14:paraId="4E5E4D84" w14:textId="12D08E48"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65EF2503" w14:textId="226BE186"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1FB787B5" w14:textId="5EDDDCCE" w:rsidR="00495BDD"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006CB191" w14:textId="77777777" w:rsidR="00495BDD" w:rsidRPr="00726400" w:rsidRDefault="00495BDD" w:rsidP="00680D74">
      <w:pPr>
        <w:pBdr>
          <w:top w:val="single" w:sz="4" w:space="1" w:color="auto"/>
          <w:left w:val="single" w:sz="4" w:space="4" w:color="auto"/>
          <w:bottom w:val="single" w:sz="4" w:space="1" w:color="auto"/>
          <w:right w:val="single" w:sz="4" w:space="4" w:color="auto"/>
        </w:pBdr>
        <w:spacing w:line="0" w:lineRule="atLeast"/>
        <w:ind w:right="-39"/>
        <w:rPr>
          <w:rFonts w:ascii="Verdana" w:eastAsia="Verdana" w:hAnsi="Verdana"/>
          <w:bCs/>
        </w:rPr>
      </w:pPr>
    </w:p>
    <w:p w14:paraId="0CD6A3F3" w14:textId="215C62B1" w:rsidR="000456CD" w:rsidRDefault="000456CD">
      <w:pPr>
        <w:spacing w:line="0" w:lineRule="atLeast"/>
        <w:rPr>
          <w:rFonts w:ascii="Verdana" w:eastAsia="Verdana" w:hAnsi="Verdana"/>
          <w:b/>
          <w:sz w:val="24"/>
        </w:rPr>
      </w:pPr>
    </w:p>
    <w:p w14:paraId="7042F53B" w14:textId="53C6C138" w:rsidR="000456CD" w:rsidRDefault="000456CD">
      <w:pPr>
        <w:spacing w:line="0" w:lineRule="atLeast"/>
        <w:rPr>
          <w:rFonts w:ascii="Verdana" w:eastAsia="Verdana" w:hAnsi="Verdana"/>
          <w:b/>
          <w:sz w:val="24"/>
        </w:rPr>
      </w:pPr>
    </w:p>
    <w:p w14:paraId="0AEF6F6B" w14:textId="1E9208D5" w:rsidR="000456CD" w:rsidRDefault="000456CD">
      <w:pPr>
        <w:spacing w:line="0" w:lineRule="atLeast"/>
        <w:rPr>
          <w:rFonts w:ascii="Verdana" w:eastAsia="Verdana" w:hAnsi="Verdana"/>
          <w:b/>
          <w:sz w:val="24"/>
        </w:rPr>
      </w:pPr>
    </w:p>
    <w:p w14:paraId="0FC83C2E" w14:textId="77777777" w:rsidR="00B90A6B" w:rsidRDefault="00B90A6B" w:rsidP="00B90A6B">
      <w:pPr>
        <w:spacing w:line="0" w:lineRule="atLeast"/>
        <w:rPr>
          <w:rFonts w:ascii="Verdana" w:eastAsia="Verdana" w:hAnsi="Verdana"/>
          <w:b/>
          <w:sz w:val="24"/>
        </w:rPr>
      </w:pPr>
      <w:r>
        <w:rPr>
          <w:rFonts w:ascii="Verdana" w:eastAsia="Verdana" w:hAnsi="Verdana"/>
          <w:b/>
          <w:sz w:val="24"/>
        </w:rPr>
        <w:lastRenderedPageBreak/>
        <w:t>Financement du projet</w:t>
      </w:r>
    </w:p>
    <w:p w14:paraId="0FB9719A" w14:textId="77777777" w:rsidR="00B90A6B" w:rsidRDefault="00B90A6B" w:rsidP="00B90A6B">
      <w:pPr>
        <w:spacing w:line="20" w:lineRule="exact"/>
        <w:rPr>
          <w:rFonts w:ascii="Times New Roman" w:eastAsia="Times New Roman" w:hAnsi="Times New Roman"/>
        </w:rPr>
      </w:pPr>
    </w:p>
    <w:p w14:paraId="5847DFF5" w14:textId="77777777" w:rsidR="00B90A6B" w:rsidRDefault="00B90A6B" w:rsidP="00B90A6B">
      <w:pPr>
        <w:spacing w:line="334" w:lineRule="exact"/>
        <w:rPr>
          <w:rFonts w:ascii="Times New Roman" w:eastAsia="Times New Roman" w:hAnsi="Times New Roman"/>
        </w:rPr>
      </w:pPr>
    </w:p>
    <w:p w14:paraId="5867B0FD" w14:textId="77777777" w:rsidR="00B90A6B" w:rsidRDefault="00B90A6B" w:rsidP="00B90A6B">
      <w:pPr>
        <w:spacing w:line="0" w:lineRule="atLeast"/>
        <w:ind w:left="40"/>
        <w:rPr>
          <w:rFonts w:ascii="Verdana" w:eastAsia="Verdana" w:hAnsi="Verdana"/>
          <w:color w:val="0093D2"/>
        </w:rPr>
      </w:pPr>
      <w:r>
        <w:rPr>
          <w:rFonts w:ascii="Verdana" w:eastAsia="Verdana" w:hAnsi="Verdana"/>
          <w:color w:val="0093D2"/>
        </w:rPr>
        <w:t>Budget :</w:t>
      </w:r>
    </w:p>
    <w:p w14:paraId="1CFDC4D6" w14:textId="77777777" w:rsidR="00B90A6B" w:rsidRDefault="00B90A6B" w:rsidP="00B90A6B">
      <w:pPr>
        <w:spacing w:line="20" w:lineRule="exact"/>
        <w:rPr>
          <w:rFonts w:ascii="Times New Roman" w:eastAsia="Times New Roman" w:hAnsi="Times New Roman"/>
        </w:rPr>
      </w:pPr>
      <w:r>
        <w:rPr>
          <w:rFonts w:ascii="Verdana" w:eastAsia="Verdana" w:hAnsi="Verdana"/>
          <w:noProof/>
          <w:color w:val="0093D2"/>
        </w:rPr>
        <w:drawing>
          <wp:anchor distT="0" distB="0" distL="114300" distR="114300" simplePos="0" relativeHeight="251688960" behindDoc="1" locked="0" layoutInCell="1" allowOverlap="1" wp14:anchorId="67026B92" wp14:editId="62E5B7FF">
            <wp:simplePos x="0" y="0"/>
            <wp:positionH relativeFrom="column">
              <wp:posOffset>173990</wp:posOffset>
            </wp:positionH>
            <wp:positionV relativeFrom="paragraph">
              <wp:posOffset>124460</wp:posOffset>
            </wp:positionV>
            <wp:extent cx="5830570" cy="2405380"/>
            <wp:effectExtent l="0" t="0" r="0" b="0"/>
            <wp:wrapNone/>
            <wp:docPr id="102"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30570" cy="2405380"/>
                    </a:xfrm>
                    <a:prstGeom prst="rect">
                      <a:avLst/>
                    </a:prstGeom>
                    <a:noFill/>
                  </pic:spPr>
                </pic:pic>
              </a:graphicData>
            </a:graphic>
            <wp14:sizeRelH relativeFrom="page">
              <wp14:pctWidth>0</wp14:pctWidth>
            </wp14:sizeRelH>
            <wp14:sizeRelV relativeFrom="page">
              <wp14:pctHeight>0</wp14:pctHeight>
            </wp14:sizeRelV>
          </wp:anchor>
        </w:drawing>
      </w:r>
    </w:p>
    <w:p w14:paraId="4E7500EF" w14:textId="77777777" w:rsidR="00B90A6B" w:rsidRDefault="00B90A6B" w:rsidP="00B90A6B">
      <w:pPr>
        <w:spacing w:line="156" w:lineRule="exact"/>
        <w:rPr>
          <w:rFonts w:ascii="Times New Roman" w:eastAsia="Times New Roman" w:hAnsi="Times New Roman"/>
        </w:rPr>
      </w:pPr>
      <w:r>
        <w:rPr>
          <w:rFonts w:ascii="Verdana" w:eastAsia="Verdana" w:hAnsi="Verdana"/>
          <w:noProof/>
          <w:color w:val="0093D2"/>
        </w:rPr>
        <w:drawing>
          <wp:anchor distT="0" distB="0" distL="114300" distR="114300" simplePos="0" relativeHeight="251689984" behindDoc="1" locked="0" layoutInCell="1" allowOverlap="1" wp14:anchorId="21D0AA6C" wp14:editId="5D26C394">
            <wp:simplePos x="0" y="0"/>
            <wp:positionH relativeFrom="column">
              <wp:posOffset>171450</wp:posOffset>
            </wp:positionH>
            <wp:positionV relativeFrom="paragraph">
              <wp:posOffset>108585</wp:posOffset>
            </wp:positionV>
            <wp:extent cx="5830570" cy="2584450"/>
            <wp:effectExtent l="0" t="0" r="0" b="6350"/>
            <wp:wrapNone/>
            <wp:docPr id="101"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30570" cy="2584450"/>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280" w:type="dxa"/>
        <w:tblLayout w:type="fixed"/>
        <w:tblCellMar>
          <w:left w:w="0" w:type="dxa"/>
          <w:right w:w="0" w:type="dxa"/>
        </w:tblCellMar>
        <w:tblLook w:val="0000" w:firstRow="0" w:lastRow="0" w:firstColumn="0" w:lastColumn="0" w:noHBand="0" w:noVBand="0"/>
      </w:tblPr>
      <w:tblGrid>
        <w:gridCol w:w="20"/>
        <w:gridCol w:w="3980"/>
        <w:gridCol w:w="5160"/>
        <w:gridCol w:w="20"/>
      </w:tblGrid>
      <w:tr w:rsidR="00B90A6B" w14:paraId="23E0B937" w14:textId="77777777" w:rsidTr="0044255C">
        <w:trPr>
          <w:trHeight w:val="290"/>
        </w:trPr>
        <w:tc>
          <w:tcPr>
            <w:tcW w:w="20" w:type="dxa"/>
            <w:tcBorders>
              <w:top w:val="single" w:sz="8" w:space="0" w:color="auto"/>
              <w:bottom w:val="single" w:sz="8" w:space="0" w:color="auto"/>
            </w:tcBorders>
            <w:shd w:val="clear" w:color="auto" w:fill="auto"/>
            <w:vAlign w:val="bottom"/>
          </w:tcPr>
          <w:p w14:paraId="79B1BDB1" w14:textId="77777777" w:rsidR="00B90A6B" w:rsidRDefault="00B90A6B" w:rsidP="0044255C">
            <w:pPr>
              <w:spacing w:line="0" w:lineRule="atLeast"/>
              <w:rPr>
                <w:rFonts w:ascii="Times New Roman" w:eastAsia="Times New Roman" w:hAnsi="Times New Roman"/>
                <w:sz w:val="24"/>
              </w:rPr>
            </w:pPr>
          </w:p>
        </w:tc>
        <w:tc>
          <w:tcPr>
            <w:tcW w:w="3980" w:type="dxa"/>
            <w:tcBorders>
              <w:top w:val="single" w:sz="8" w:space="0" w:color="auto"/>
              <w:bottom w:val="single" w:sz="8" w:space="0" w:color="auto"/>
            </w:tcBorders>
            <w:shd w:val="clear" w:color="auto" w:fill="0093D2"/>
            <w:vAlign w:val="bottom"/>
          </w:tcPr>
          <w:p w14:paraId="32C72C95" w14:textId="77777777" w:rsidR="00B90A6B" w:rsidRDefault="00B90A6B" w:rsidP="0044255C">
            <w:pPr>
              <w:spacing w:line="0" w:lineRule="atLeast"/>
              <w:ind w:left="1520"/>
              <w:rPr>
                <w:b/>
                <w:sz w:val="22"/>
              </w:rPr>
            </w:pPr>
            <w:r>
              <w:rPr>
                <w:b/>
                <w:sz w:val="22"/>
              </w:rPr>
              <w:t>Emploi (dépenses)</w:t>
            </w:r>
          </w:p>
        </w:tc>
        <w:tc>
          <w:tcPr>
            <w:tcW w:w="5160" w:type="dxa"/>
            <w:tcBorders>
              <w:top w:val="single" w:sz="8" w:space="0" w:color="auto"/>
              <w:bottom w:val="single" w:sz="8" w:space="0" w:color="auto"/>
            </w:tcBorders>
            <w:shd w:val="clear" w:color="auto" w:fill="0093D2"/>
            <w:vAlign w:val="bottom"/>
          </w:tcPr>
          <w:p w14:paraId="1E061E95" w14:textId="77777777" w:rsidR="00B90A6B" w:rsidRDefault="00B90A6B" w:rsidP="0044255C">
            <w:pPr>
              <w:spacing w:line="0" w:lineRule="atLeast"/>
              <w:ind w:left="1960"/>
              <w:rPr>
                <w:b/>
                <w:sz w:val="22"/>
              </w:rPr>
            </w:pPr>
            <w:r>
              <w:rPr>
                <w:b/>
                <w:sz w:val="22"/>
              </w:rPr>
              <w:t>Ressources (Recettes)</w:t>
            </w:r>
          </w:p>
        </w:tc>
        <w:tc>
          <w:tcPr>
            <w:tcW w:w="20" w:type="dxa"/>
            <w:tcBorders>
              <w:top w:val="single" w:sz="8" w:space="0" w:color="auto"/>
              <w:bottom w:val="single" w:sz="8" w:space="0" w:color="auto"/>
            </w:tcBorders>
            <w:shd w:val="clear" w:color="auto" w:fill="auto"/>
            <w:vAlign w:val="bottom"/>
          </w:tcPr>
          <w:p w14:paraId="6BCFF46C" w14:textId="77777777" w:rsidR="00B90A6B" w:rsidRDefault="00B90A6B" w:rsidP="0044255C">
            <w:pPr>
              <w:spacing w:line="0" w:lineRule="atLeast"/>
              <w:rPr>
                <w:rFonts w:ascii="Times New Roman" w:eastAsia="Times New Roman" w:hAnsi="Times New Roman"/>
                <w:sz w:val="24"/>
              </w:rPr>
            </w:pPr>
          </w:p>
        </w:tc>
      </w:tr>
      <w:tr w:rsidR="00B90A6B" w14:paraId="60B751CE" w14:textId="77777777" w:rsidTr="0044255C">
        <w:trPr>
          <w:trHeight w:val="280"/>
        </w:trPr>
        <w:tc>
          <w:tcPr>
            <w:tcW w:w="20" w:type="dxa"/>
            <w:shd w:val="clear" w:color="auto" w:fill="auto"/>
            <w:vAlign w:val="bottom"/>
          </w:tcPr>
          <w:p w14:paraId="7F2E2EB2" w14:textId="77777777" w:rsidR="00B90A6B" w:rsidRDefault="00B90A6B" w:rsidP="0044255C">
            <w:pPr>
              <w:spacing w:line="0" w:lineRule="atLeast"/>
              <w:rPr>
                <w:rFonts w:ascii="Times New Roman" w:eastAsia="Times New Roman" w:hAnsi="Times New Roman"/>
                <w:sz w:val="24"/>
              </w:rPr>
            </w:pPr>
          </w:p>
        </w:tc>
        <w:tc>
          <w:tcPr>
            <w:tcW w:w="3980" w:type="dxa"/>
            <w:shd w:val="clear" w:color="auto" w:fill="auto"/>
            <w:vAlign w:val="bottom"/>
          </w:tcPr>
          <w:p w14:paraId="29C259F4" w14:textId="77777777" w:rsidR="00B90A6B" w:rsidRDefault="00B90A6B" w:rsidP="0044255C">
            <w:pPr>
              <w:spacing w:line="0" w:lineRule="atLeast"/>
              <w:rPr>
                <w:rFonts w:ascii="Times New Roman" w:eastAsia="Times New Roman" w:hAnsi="Times New Roman"/>
                <w:sz w:val="24"/>
              </w:rPr>
            </w:pPr>
          </w:p>
        </w:tc>
        <w:tc>
          <w:tcPr>
            <w:tcW w:w="5160" w:type="dxa"/>
            <w:shd w:val="clear" w:color="auto" w:fill="auto"/>
            <w:vAlign w:val="bottom"/>
          </w:tcPr>
          <w:p w14:paraId="20019FB6" w14:textId="77777777" w:rsidR="00B90A6B" w:rsidRDefault="00B90A6B" w:rsidP="0044255C">
            <w:pPr>
              <w:spacing w:line="0" w:lineRule="atLeast"/>
              <w:ind w:left="780"/>
              <w:rPr>
                <w:sz w:val="22"/>
              </w:rPr>
            </w:pPr>
            <w:r>
              <w:rPr>
                <w:sz w:val="22"/>
              </w:rPr>
              <w:t xml:space="preserve">Fonds propres                                        </w:t>
            </w:r>
          </w:p>
        </w:tc>
        <w:tc>
          <w:tcPr>
            <w:tcW w:w="20" w:type="dxa"/>
            <w:shd w:val="clear" w:color="auto" w:fill="auto"/>
            <w:vAlign w:val="bottom"/>
          </w:tcPr>
          <w:p w14:paraId="7958DA30" w14:textId="77777777" w:rsidR="00B90A6B" w:rsidRDefault="00B90A6B" w:rsidP="0044255C">
            <w:pPr>
              <w:spacing w:line="0" w:lineRule="atLeast"/>
              <w:rPr>
                <w:rFonts w:ascii="Times New Roman" w:eastAsia="Times New Roman" w:hAnsi="Times New Roman"/>
                <w:sz w:val="24"/>
              </w:rPr>
            </w:pPr>
          </w:p>
        </w:tc>
      </w:tr>
      <w:tr w:rsidR="00B90A6B" w14:paraId="29564778" w14:textId="77777777" w:rsidTr="0044255C">
        <w:trPr>
          <w:trHeight w:val="282"/>
        </w:trPr>
        <w:tc>
          <w:tcPr>
            <w:tcW w:w="20" w:type="dxa"/>
            <w:shd w:val="clear" w:color="auto" w:fill="auto"/>
            <w:vAlign w:val="bottom"/>
          </w:tcPr>
          <w:p w14:paraId="73CA3B1A" w14:textId="77777777" w:rsidR="00B90A6B" w:rsidRDefault="00B90A6B" w:rsidP="0044255C">
            <w:pPr>
              <w:spacing w:line="0" w:lineRule="atLeast"/>
              <w:rPr>
                <w:rFonts w:ascii="Times New Roman" w:eastAsia="Times New Roman" w:hAnsi="Times New Roman"/>
                <w:sz w:val="24"/>
              </w:rPr>
            </w:pPr>
          </w:p>
        </w:tc>
        <w:tc>
          <w:tcPr>
            <w:tcW w:w="3980" w:type="dxa"/>
            <w:shd w:val="clear" w:color="auto" w:fill="auto"/>
            <w:vAlign w:val="bottom"/>
          </w:tcPr>
          <w:p w14:paraId="304A4A89" w14:textId="77777777" w:rsidR="00B90A6B" w:rsidRDefault="00B90A6B" w:rsidP="0044255C">
            <w:pPr>
              <w:spacing w:line="0" w:lineRule="atLeast"/>
              <w:rPr>
                <w:rFonts w:ascii="Times New Roman" w:eastAsia="Times New Roman" w:hAnsi="Times New Roman"/>
                <w:sz w:val="24"/>
              </w:rPr>
            </w:pPr>
          </w:p>
        </w:tc>
        <w:tc>
          <w:tcPr>
            <w:tcW w:w="5160" w:type="dxa"/>
            <w:shd w:val="clear" w:color="auto" w:fill="auto"/>
            <w:vAlign w:val="bottom"/>
          </w:tcPr>
          <w:p w14:paraId="2D1A2770" w14:textId="77777777" w:rsidR="00B90A6B" w:rsidRDefault="00B90A6B" w:rsidP="0044255C">
            <w:pPr>
              <w:spacing w:line="0" w:lineRule="atLeast"/>
              <w:ind w:left="780"/>
              <w:rPr>
                <w:sz w:val="22"/>
              </w:rPr>
            </w:pPr>
            <w:r>
              <w:rPr>
                <w:sz w:val="22"/>
              </w:rPr>
              <w:t xml:space="preserve">Subvention commune                          </w:t>
            </w:r>
          </w:p>
        </w:tc>
        <w:tc>
          <w:tcPr>
            <w:tcW w:w="20" w:type="dxa"/>
            <w:shd w:val="clear" w:color="auto" w:fill="auto"/>
            <w:vAlign w:val="bottom"/>
          </w:tcPr>
          <w:p w14:paraId="5F67B9F8" w14:textId="77777777" w:rsidR="00B90A6B" w:rsidRDefault="00B90A6B" w:rsidP="0044255C">
            <w:pPr>
              <w:spacing w:line="0" w:lineRule="atLeast"/>
              <w:rPr>
                <w:rFonts w:ascii="Times New Roman" w:eastAsia="Times New Roman" w:hAnsi="Times New Roman"/>
                <w:sz w:val="24"/>
              </w:rPr>
            </w:pPr>
          </w:p>
        </w:tc>
      </w:tr>
      <w:tr w:rsidR="00B90A6B" w14:paraId="21354C02" w14:textId="77777777" w:rsidTr="0044255C">
        <w:trPr>
          <w:trHeight w:val="290"/>
        </w:trPr>
        <w:tc>
          <w:tcPr>
            <w:tcW w:w="20" w:type="dxa"/>
            <w:shd w:val="clear" w:color="auto" w:fill="auto"/>
            <w:vAlign w:val="bottom"/>
          </w:tcPr>
          <w:p w14:paraId="6E00A168" w14:textId="77777777" w:rsidR="00B90A6B" w:rsidRDefault="00B90A6B" w:rsidP="0044255C">
            <w:pPr>
              <w:spacing w:line="0" w:lineRule="atLeast"/>
              <w:rPr>
                <w:rFonts w:ascii="Times New Roman" w:eastAsia="Times New Roman" w:hAnsi="Times New Roman"/>
                <w:sz w:val="24"/>
              </w:rPr>
            </w:pPr>
          </w:p>
        </w:tc>
        <w:tc>
          <w:tcPr>
            <w:tcW w:w="3980" w:type="dxa"/>
            <w:shd w:val="clear" w:color="auto" w:fill="auto"/>
            <w:vAlign w:val="bottom"/>
          </w:tcPr>
          <w:p w14:paraId="293CF251" w14:textId="77777777" w:rsidR="00B90A6B" w:rsidRDefault="00B90A6B" w:rsidP="0044255C">
            <w:pPr>
              <w:spacing w:line="0" w:lineRule="atLeast"/>
              <w:rPr>
                <w:rFonts w:ascii="Times New Roman" w:eastAsia="Times New Roman" w:hAnsi="Times New Roman"/>
                <w:sz w:val="24"/>
              </w:rPr>
            </w:pPr>
          </w:p>
        </w:tc>
        <w:tc>
          <w:tcPr>
            <w:tcW w:w="5160" w:type="dxa"/>
            <w:shd w:val="clear" w:color="auto" w:fill="auto"/>
            <w:vAlign w:val="bottom"/>
          </w:tcPr>
          <w:p w14:paraId="2228D7AF" w14:textId="77777777" w:rsidR="00B90A6B" w:rsidRDefault="00B90A6B" w:rsidP="0044255C">
            <w:pPr>
              <w:spacing w:line="0" w:lineRule="atLeast"/>
              <w:ind w:left="780"/>
              <w:rPr>
                <w:sz w:val="22"/>
              </w:rPr>
            </w:pPr>
            <w:r>
              <w:rPr>
                <w:sz w:val="22"/>
              </w:rPr>
              <w:t xml:space="preserve">Subvention Région                                </w:t>
            </w:r>
          </w:p>
        </w:tc>
        <w:tc>
          <w:tcPr>
            <w:tcW w:w="20" w:type="dxa"/>
            <w:shd w:val="clear" w:color="auto" w:fill="auto"/>
            <w:vAlign w:val="bottom"/>
          </w:tcPr>
          <w:p w14:paraId="13E70847" w14:textId="77777777" w:rsidR="00B90A6B" w:rsidRDefault="00B90A6B" w:rsidP="0044255C">
            <w:pPr>
              <w:spacing w:line="0" w:lineRule="atLeast"/>
              <w:rPr>
                <w:rFonts w:ascii="Times New Roman" w:eastAsia="Times New Roman" w:hAnsi="Times New Roman"/>
                <w:sz w:val="24"/>
              </w:rPr>
            </w:pPr>
          </w:p>
        </w:tc>
      </w:tr>
      <w:tr w:rsidR="00B90A6B" w14:paraId="4FECAD7B" w14:textId="77777777" w:rsidTr="0044255C">
        <w:trPr>
          <w:trHeight w:val="289"/>
        </w:trPr>
        <w:tc>
          <w:tcPr>
            <w:tcW w:w="20" w:type="dxa"/>
            <w:shd w:val="clear" w:color="auto" w:fill="auto"/>
            <w:vAlign w:val="bottom"/>
          </w:tcPr>
          <w:p w14:paraId="14B1B5C1" w14:textId="77777777" w:rsidR="00B90A6B" w:rsidRDefault="00B90A6B" w:rsidP="0044255C">
            <w:pPr>
              <w:spacing w:line="0" w:lineRule="atLeast"/>
              <w:rPr>
                <w:rFonts w:ascii="Times New Roman" w:eastAsia="Times New Roman" w:hAnsi="Times New Roman"/>
                <w:sz w:val="24"/>
              </w:rPr>
            </w:pPr>
          </w:p>
        </w:tc>
        <w:tc>
          <w:tcPr>
            <w:tcW w:w="3980" w:type="dxa"/>
            <w:shd w:val="clear" w:color="auto" w:fill="auto"/>
            <w:vAlign w:val="bottom"/>
          </w:tcPr>
          <w:p w14:paraId="00967C77" w14:textId="77777777" w:rsidR="00B90A6B" w:rsidRDefault="00B90A6B" w:rsidP="0044255C">
            <w:pPr>
              <w:spacing w:line="0" w:lineRule="atLeast"/>
              <w:rPr>
                <w:rFonts w:ascii="Times New Roman" w:eastAsia="Times New Roman" w:hAnsi="Times New Roman"/>
                <w:sz w:val="24"/>
              </w:rPr>
            </w:pPr>
          </w:p>
        </w:tc>
        <w:tc>
          <w:tcPr>
            <w:tcW w:w="5160" w:type="dxa"/>
            <w:shd w:val="clear" w:color="auto" w:fill="auto"/>
            <w:vAlign w:val="bottom"/>
          </w:tcPr>
          <w:p w14:paraId="2831A26B" w14:textId="77777777" w:rsidR="00B90A6B" w:rsidRDefault="00B90A6B" w:rsidP="0044255C">
            <w:pPr>
              <w:spacing w:line="0" w:lineRule="atLeast"/>
              <w:ind w:left="780"/>
              <w:rPr>
                <w:sz w:val="22"/>
              </w:rPr>
            </w:pPr>
            <w:r>
              <w:rPr>
                <w:sz w:val="22"/>
              </w:rPr>
              <w:t xml:space="preserve">Subvention ESP                                      </w:t>
            </w:r>
          </w:p>
        </w:tc>
        <w:tc>
          <w:tcPr>
            <w:tcW w:w="20" w:type="dxa"/>
            <w:shd w:val="clear" w:color="auto" w:fill="auto"/>
            <w:vAlign w:val="bottom"/>
          </w:tcPr>
          <w:p w14:paraId="1330BDC3" w14:textId="77777777" w:rsidR="00B90A6B" w:rsidRDefault="00B90A6B" w:rsidP="0044255C">
            <w:pPr>
              <w:spacing w:line="0" w:lineRule="atLeast"/>
              <w:rPr>
                <w:rFonts w:ascii="Times New Roman" w:eastAsia="Times New Roman" w:hAnsi="Times New Roman"/>
                <w:sz w:val="24"/>
              </w:rPr>
            </w:pPr>
          </w:p>
        </w:tc>
      </w:tr>
      <w:tr w:rsidR="00B90A6B" w14:paraId="634EAA64" w14:textId="77777777" w:rsidTr="0044255C">
        <w:trPr>
          <w:trHeight w:val="290"/>
        </w:trPr>
        <w:tc>
          <w:tcPr>
            <w:tcW w:w="20" w:type="dxa"/>
            <w:shd w:val="clear" w:color="auto" w:fill="auto"/>
            <w:vAlign w:val="bottom"/>
          </w:tcPr>
          <w:p w14:paraId="45C81C64" w14:textId="77777777" w:rsidR="00B90A6B" w:rsidRDefault="00B90A6B" w:rsidP="0044255C">
            <w:pPr>
              <w:spacing w:line="0" w:lineRule="atLeast"/>
              <w:rPr>
                <w:rFonts w:ascii="Times New Roman" w:eastAsia="Times New Roman" w:hAnsi="Times New Roman"/>
                <w:sz w:val="24"/>
              </w:rPr>
            </w:pPr>
          </w:p>
        </w:tc>
        <w:tc>
          <w:tcPr>
            <w:tcW w:w="3980" w:type="dxa"/>
            <w:shd w:val="clear" w:color="auto" w:fill="auto"/>
            <w:vAlign w:val="bottom"/>
          </w:tcPr>
          <w:p w14:paraId="28F5FC40" w14:textId="77777777" w:rsidR="00B90A6B" w:rsidRDefault="00B90A6B" w:rsidP="0044255C">
            <w:pPr>
              <w:spacing w:line="0" w:lineRule="atLeast"/>
              <w:rPr>
                <w:rFonts w:ascii="Times New Roman" w:eastAsia="Times New Roman" w:hAnsi="Times New Roman"/>
                <w:sz w:val="24"/>
              </w:rPr>
            </w:pPr>
          </w:p>
        </w:tc>
        <w:tc>
          <w:tcPr>
            <w:tcW w:w="5160" w:type="dxa"/>
            <w:shd w:val="clear" w:color="auto" w:fill="auto"/>
            <w:vAlign w:val="bottom"/>
          </w:tcPr>
          <w:p w14:paraId="7FDAE782" w14:textId="77777777" w:rsidR="00B90A6B" w:rsidRDefault="00B90A6B" w:rsidP="0044255C">
            <w:pPr>
              <w:spacing w:line="0" w:lineRule="atLeast"/>
              <w:ind w:left="780"/>
              <w:rPr>
                <w:sz w:val="22"/>
              </w:rPr>
            </w:pPr>
            <w:r>
              <w:rPr>
                <w:sz w:val="22"/>
              </w:rPr>
              <w:t xml:space="preserve">Autres subventions                                 </w:t>
            </w:r>
          </w:p>
          <w:p w14:paraId="0BF05247" w14:textId="77777777" w:rsidR="00B90A6B" w:rsidRDefault="00B90A6B" w:rsidP="0044255C">
            <w:pPr>
              <w:spacing w:line="0" w:lineRule="atLeast"/>
              <w:ind w:left="780"/>
              <w:rPr>
                <w:sz w:val="22"/>
              </w:rPr>
            </w:pPr>
            <w:r>
              <w:rPr>
                <w:sz w:val="22"/>
              </w:rPr>
              <w:t xml:space="preserve">Consistoire                                                                                             </w:t>
            </w:r>
          </w:p>
        </w:tc>
        <w:tc>
          <w:tcPr>
            <w:tcW w:w="20" w:type="dxa"/>
            <w:shd w:val="clear" w:color="auto" w:fill="auto"/>
            <w:vAlign w:val="bottom"/>
          </w:tcPr>
          <w:p w14:paraId="1D911E93" w14:textId="77777777" w:rsidR="00B90A6B" w:rsidRDefault="00B90A6B" w:rsidP="0044255C">
            <w:pPr>
              <w:spacing w:line="0" w:lineRule="atLeast"/>
              <w:rPr>
                <w:rFonts w:ascii="Times New Roman" w:eastAsia="Times New Roman" w:hAnsi="Times New Roman"/>
                <w:sz w:val="24"/>
              </w:rPr>
            </w:pPr>
          </w:p>
        </w:tc>
      </w:tr>
      <w:tr w:rsidR="00B90A6B" w14:paraId="6FF8325E" w14:textId="77777777" w:rsidTr="0044255C">
        <w:trPr>
          <w:trHeight w:val="289"/>
        </w:trPr>
        <w:tc>
          <w:tcPr>
            <w:tcW w:w="20" w:type="dxa"/>
            <w:shd w:val="clear" w:color="auto" w:fill="auto"/>
            <w:vAlign w:val="bottom"/>
          </w:tcPr>
          <w:p w14:paraId="5BEBB8FC" w14:textId="77777777" w:rsidR="00B90A6B" w:rsidRDefault="00B90A6B" w:rsidP="0044255C">
            <w:pPr>
              <w:spacing w:line="0" w:lineRule="atLeast"/>
              <w:rPr>
                <w:rFonts w:ascii="Times New Roman" w:eastAsia="Times New Roman" w:hAnsi="Times New Roman"/>
                <w:sz w:val="24"/>
              </w:rPr>
            </w:pPr>
          </w:p>
        </w:tc>
        <w:tc>
          <w:tcPr>
            <w:tcW w:w="3980" w:type="dxa"/>
            <w:shd w:val="clear" w:color="auto" w:fill="auto"/>
            <w:vAlign w:val="bottom"/>
          </w:tcPr>
          <w:p w14:paraId="7D2482A5" w14:textId="77777777" w:rsidR="00B90A6B" w:rsidRDefault="00B90A6B" w:rsidP="0044255C">
            <w:pPr>
              <w:spacing w:line="0" w:lineRule="atLeast"/>
              <w:rPr>
                <w:rFonts w:ascii="Times New Roman" w:eastAsia="Times New Roman" w:hAnsi="Times New Roman"/>
                <w:sz w:val="24"/>
              </w:rPr>
            </w:pPr>
          </w:p>
        </w:tc>
        <w:tc>
          <w:tcPr>
            <w:tcW w:w="5160" w:type="dxa"/>
            <w:shd w:val="clear" w:color="auto" w:fill="auto"/>
            <w:vAlign w:val="bottom"/>
          </w:tcPr>
          <w:p w14:paraId="7CB4F1BE" w14:textId="77777777" w:rsidR="00B90A6B" w:rsidRDefault="00B90A6B" w:rsidP="0044255C">
            <w:pPr>
              <w:spacing w:line="0" w:lineRule="atLeast"/>
              <w:ind w:left="780"/>
              <w:rPr>
                <w:sz w:val="22"/>
              </w:rPr>
            </w:pPr>
            <w:r>
              <w:rPr>
                <w:sz w:val="22"/>
              </w:rPr>
              <w:t xml:space="preserve">Billetterie                                                </w:t>
            </w:r>
          </w:p>
        </w:tc>
        <w:tc>
          <w:tcPr>
            <w:tcW w:w="20" w:type="dxa"/>
            <w:shd w:val="clear" w:color="auto" w:fill="auto"/>
            <w:vAlign w:val="bottom"/>
          </w:tcPr>
          <w:p w14:paraId="44AB0554" w14:textId="77777777" w:rsidR="00B90A6B" w:rsidRDefault="00B90A6B" w:rsidP="0044255C">
            <w:pPr>
              <w:spacing w:line="0" w:lineRule="atLeast"/>
              <w:rPr>
                <w:rFonts w:ascii="Times New Roman" w:eastAsia="Times New Roman" w:hAnsi="Times New Roman"/>
                <w:sz w:val="24"/>
              </w:rPr>
            </w:pPr>
          </w:p>
        </w:tc>
      </w:tr>
    </w:tbl>
    <w:p w14:paraId="1FB12B99" w14:textId="77777777" w:rsidR="00B90A6B" w:rsidRDefault="00B90A6B" w:rsidP="00B90A6B">
      <w:pPr>
        <w:spacing w:line="200" w:lineRule="exact"/>
        <w:rPr>
          <w:rFonts w:ascii="Times New Roman" w:eastAsia="Times New Roman" w:hAnsi="Times New Roman"/>
        </w:rPr>
      </w:pPr>
    </w:p>
    <w:p w14:paraId="6AE25257" w14:textId="77777777" w:rsidR="00B90A6B" w:rsidRDefault="00B90A6B" w:rsidP="00B90A6B">
      <w:pPr>
        <w:spacing w:line="200" w:lineRule="exact"/>
        <w:rPr>
          <w:rFonts w:ascii="Times New Roman" w:eastAsia="Times New Roman" w:hAnsi="Times New Roman"/>
        </w:rPr>
      </w:pPr>
    </w:p>
    <w:p w14:paraId="077DB192" w14:textId="77777777" w:rsidR="00B90A6B" w:rsidRDefault="00B90A6B" w:rsidP="00B90A6B">
      <w:pPr>
        <w:spacing w:line="200" w:lineRule="exact"/>
        <w:rPr>
          <w:rFonts w:ascii="Times New Roman" w:eastAsia="Times New Roman" w:hAnsi="Times New Roman"/>
        </w:rPr>
      </w:pPr>
    </w:p>
    <w:p w14:paraId="7C11D91F" w14:textId="77777777" w:rsidR="00B90A6B" w:rsidRDefault="00B90A6B" w:rsidP="00B90A6B">
      <w:pPr>
        <w:spacing w:line="200" w:lineRule="exact"/>
        <w:rPr>
          <w:rFonts w:ascii="Times New Roman" w:eastAsia="Times New Roman" w:hAnsi="Times New Roman"/>
        </w:rPr>
      </w:pPr>
    </w:p>
    <w:p w14:paraId="53C3651C" w14:textId="77777777" w:rsidR="00B90A6B" w:rsidRDefault="00B90A6B" w:rsidP="00B90A6B">
      <w:pPr>
        <w:spacing w:line="200" w:lineRule="exact"/>
        <w:rPr>
          <w:rFonts w:ascii="Times New Roman" w:eastAsia="Times New Roman" w:hAnsi="Times New Roman"/>
        </w:rPr>
      </w:pPr>
    </w:p>
    <w:p w14:paraId="0A0ABDEA" w14:textId="77777777" w:rsidR="00B90A6B" w:rsidRDefault="00B90A6B" w:rsidP="00B90A6B">
      <w:pPr>
        <w:spacing w:line="200" w:lineRule="exact"/>
        <w:rPr>
          <w:rFonts w:ascii="Times New Roman" w:eastAsia="Times New Roman" w:hAnsi="Times New Roman"/>
        </w:rPr>
      </w:pPr>
    </w:p>
    <w:p w14:paraId="59246C35" w14:textId="77777777" w:rsidR="00B90A6B" w:rsidRDefault="00B90A6B" w:rsidP="00B90A6B">
      <w:pPr>
        <w:spacing w:line="254" w:lineRule="exact"/>
        <w:rPr>
          <w:rFonts w:ascii="Times New Roman" w:eastAsia="Times New Roman" w:hAnsi="Times New Roman"/>
        </w:rPr>
      </w:pPr>
    </w:p>
    <w:tbl>
      <w:tblPr>
        <w:tblW w:w="0" w:type="auto"/>
        <w:tblInd w:w="320" w:type="dxa"/>
        <w:tblLayout w:type="fixed"/>
        <w:tblCellMar>
          <w:left w:w="0" w:type="dxa"/>
          <w:right w:w="0" w:type="dxa"/>
        </w:tblCellMar>
        <w:tblLook w:val="0000" w:firstRow="0" w:lastRow="0" w:firstColumn="0" w:lastColumn="0" w:noHBand="0" w:noVBand="0"/>
      </w:tblPr>
      <w:tblGrid>
        <w:gridCol w:w="2840"/>
        <w:gridCol w:w="4560"/>
        <w:gridCol w:w="1680"/>
      </w:tblGrid>
      <w:tr w:rsidR="00B90A6B" w14:paraId="2BF047A9" w14:textId="77777777" w:rsidTr="0044255C">
        <w:trPr>
          <w:trHeight w:val="286"/>
        </w:trPr>
        <w:tc>
          <w:tcPr>
            <w:tcW w:w="2840" w:type="dxa"/>
            <w:shd w:val="clear" w:color="auto" w:fill="auto"/>
            <w:vAlign w:val="bottom"/>
          </w:tcPr>
          <w:p w14:paraId="655821EA" w14:textId="77777777" w:rsidR="00B90A6B" w:rsidRDefault="00B90A6B" w:rsidP="0044255C">
            <w:pPr>
              <w:spacing w:line="0" w:lineRule="atLeast"/>
              <w:rPr>
                <w:sz w:val="22"/>
              </w:rPr>
            </w:pPr>
            <w:r>
              <w:rPr>
                <w:sz w:val="22"/>
              </w:rPr>
              <w:t>TOTAL DEPENSES</w:t>
            </w:r>
          </w:p>
        </w:tc>
        <w:tc>
          <w:tcPr>
            <w:tcW w:w="4560" w:type="dxa"/>
            <w:shd w:val="clear" w:color="auto" w:fill="auto"/>
            <w:vAlign w:val="bottom"/>
          </w:tcPr>
          <w:p w14:paraId="011A0719" w14:textId="77777777" w:rsidR="00B90A6B" w:rsidRDefault="00B90A6B" w:rsidP="0044255C">
            <w:pPr>
              <w:spacing w:line="0" w:lineRule="atLeast"/>
              <w:rPr>
                <w:sz w:val="22"/>
              </w:rPr>
            </w:pPr>
            <w:r>
              <w:rPr>
                <w:sz w:val="22"/>
              </w:rPr>
              <w:t xml:space="preserve">                                       TOTAL RECETTES</w:t>
            </w:r>
          </w:p>
        </w:tc>
        <w:tc>
          <w:tcPr>
            <w:tcW w:w="1680" w:type="dxa"/>
            <w:shd w:val="clear" w:color="auto" w:fill="auto"/>
            <w:vAlign w:val="bottom"/>
          </w:tcPr>
          <w:p w14:paraId="5E8EEB93" w14:textId="77777777" w:rsidR="00B90A6B" w:rsidRDefault="00B90A6B" w:rsidP="0044255C">
            <w:pPr>
              <w:spacing w:line="0" w:lineRule="atLeast"/>
              <w:rPr>
                <w:w w:val="94"/>
                <w:sz w:val="22"/>
              </w:rPr>
            </w:pPr>
            <w:r>
              <w:rPr>
                <w:w w:val="94"/>
                <w:sz w:val="22"/>
              </w:rPr>
              <w:t xml:space="preserve">             </w:t>
            </w:r>
          </w:p>
        </w:tc>
      </w:tr>
      <w:tr w:rsidR="00B90A6B" w14:paraId="28E0EBDF" w14:textId="77777777" w:rsidTr="0044255C">
        <w:trPr>
          <w:trHeight w:val="286"/>
        </w:trPr>
        <w:tc>
          <w:tcPr>
            <w:tcW w:w="2840" w:type="dxa"/>
            <w:shd w:val="clear" w:color="auto" w:fill="auto"/>
            <w:vAlign w:val="bottom"/>
          </w:tcPr>
          <w:p w14:paraId="3BF9FADB" w14:textId="77777777" w:rsidR="00B90A6B" w:rsidRDefault="00B90A6B" w:rsidP="0044255C">
            <w:pPr>
              <w:spacing w:line="0" w:lineRule="atLeast"/>
              <w:rPr>
                <w:sz w:val="22"/>
              </w:rPr>
            </w:pPr>
          </w:p>
        </w:tc>
        <w:tc>
          <w:tcPr>
            <w:tcW w:w="4560" w:type="dxa"/>
            <w:shd w:val="clear" w:color="auto" w:fill="auto"/>
            <w:vAlign w:val="bottom"/>
          </w:tcPr>
          <w:p w14:paraId="001982F2" w14:textId="77777777" w:rsidR="00B90A6B" w:rsidRDefault="00B90A6B" w:rsidP="0044255C">
            <w:pPr>
              <w:spacing w:line="0" w:lineRule="atLeast"/>
              <w:ind w:left="1280"/>
              <w:rPr>
                <w:sz w:val="22"/>
              </w:rPr>
            </w:pPr>
          </w:p>
        </w:tc>
        <w:tc>
          <w:tcPr>
            <w:tcW w:w="1680" w:type="dxa"/>
            <w:shd w:val="clear" w:color="auto" w:fill="auto"/>
            <w:vAlign w:val="bottom"/>
          </w:tcPr>
          <w:p w14:paraId="6DC13A27" w14:textId="77777777" w:rsidR="00B90A6B" w:rsidRDefault="00B90A6B" w:rsidP="0044255C">
            <w:pPr>
              <w:spacing w:line="0" w:lineRule="atLeast"/>
              <w:rPr>
                <w:w w:val="94"/>
                <w:sz w:val="22"/>
              </w:rPr>
            </w:pPr>
          </w:p>
        </w:tc>
      </w:tr>
    </w:tbl>
    <w:p w14:paraId="57C59B4F" w14:textId="77777777" w:rsidR="00B90A6B" w:rsidRDefault="00B90A6B" w:rsidP="00B90A6B">
      <w:pPr>
        <w:spacing w:line="305" w:lineRule="exact"/>
        <w:rPr>
          <w:rFonts w:ascii="Times New Roman" w:eastAsia="Times New Roman" w:hAnsi="Times New Roman"/>
        </w:rPr>
      </w:pPr>
    </w:p>
    <w:p w14:paraId="52E4029C" w14:textId="35FA4CA8" w:rsidR="00B90A6B" w:rsidRDefault="00B90A6B" w:rsidP="00B90A6B">
      <w:pPr>
        <w:spacing w:line="0" w:lineRule="atLeast"/>
        <w:ind w:left="40"/>
        <w:rPr>
          <w:rFonts w:ascii="Verdana" w:eastAsia="Verdana" w:hAnsi="Verdana"/>
          <w:color w:val="0093D2"/>
        </w:rPr>
      </w:pPr>
      <w:r>
        <w:rPr>
          <w:rFonts w:ascii="Verdana" w:eastAsia="Verdana" w:hAnsi="Verdana"/>
          <w:color w:val="0093D2"/>
        </w:rPr>
        <w:t>Commentaires :</w:t>
      </w:r>
    </w:p>
    <w:p w14:paraId="5E5BA711" w14:textId="7D250F70" w:rsidR="00B90A6B" w:rsidRDefault="00B90A6B" w:rsidP="00B90A6B">
      <w:pPr>
        <w:spacing w:line="0" w:lineRule="atLeast"/>
        <w:ind w:left="40"/>
        <w:rPr>
          <w:rFonts w:ascii="Verdana" w:eastAsia="Verdana" w:hAnsi="Verdana"/>
          <w:color w:val="0093D2"/>
        </w:rPr>
      </w:pPr>
    </w:p>
    <w:p w14:paraId="11CE3AD8" w14:textId="77777777" w:rsidR="00B90A6B" w:rsidRDefault="00B90A6B" w:rsidP="00B90A6B">
      <w:pPr>
        <w:spacing w:line="0" w:lineRule="atLeast"/>
        <w:ind w:left="40"/>
        <w:rPr>
          <w:rFonts w:ascii="Verdana" w:eastAsia="Verdana" w:hAnsi="Verdana"/>
          <w:color w:val="0093D2"/>
        </w:rPr>
      </w:pPr>
    </w:p>
    <w:p w14:paraId="1044FD81" w14:textId="77777777" w:rsidR="00B90A6B" w:rsidRDefault="00B90A6B" w:rsidP="00B90A6B">
      <w:pPr>
        <w:spacing w:line="0" w:lineRule="atLeast"/>
        <w:ind w:left="40"/>
        <w:rPr>
          <w:rFonts w:ascii="Verdana" w:eastAsia="Verdana" w:hAnsi="Verdana"/>
          <w:color w:val="0093D2"/>
        </w:rPr>
      </w:pPr>
    </w:p>
    <w:p w14:paraId="41BE07BE" w14:textId="77777777" w:rsidR="00B90A6B" w:rsidRDefault="00B90A6B" w:rsidP="00B90A6B">
      <w:pPr>
        <w:spacing w:line="200" w:lineRule="exact"/>
        <w:rPr>
          <w:rFonts w:ascii="Times New Roman" w:eastAsia="Times New Roman" w:hAnsi="Times New Roman"/>
        </w:rPr>
      </w:pPr>
    </w:p>
    <w:p w14:paraId="323BE19C" w14:textId="77777777" w:rsidR="00B90A6B" w:rsidRDefault="00B90A6B" w:rsidP="00B90A6B">
      <w:pPr>
        <w:spacing w:line="200" w:lineRule="exact"/>
        <w:rPr>
          <w:rFonts w:ascii="Times New Roman" w:eastAsia="Times New Roman" w:hAnsi="Times New Roman"/>
        </w:rPr>
      </w:pPr>
    </w:p>
    <w:p w14:paraId="3E4AF27E" w14:textId="77777777" w:rsidR="00B90A6B" w:rsidRDefault="00B90A6B" w:rsidP="00B90A6B">
      <w:pPr>
        <w:spacing w:line="200" w:lineRule="exact"/>
        <w:rPr>
          <w:rFonts w:ascii="Times New Roman" w:eastAsia="Times New Roman" w:hAnsi="Times New Roman"/>
        </w:rPr>
      </w:pPr>
    </w:p>
    <w:p w14:paraId="5C4596ED" w14:textId="77777777" w:rsidR="00B90A6B" w:rsidRDefault="00B90A6B" w:rsidP="00B90A6B">
      <w:pPr>
        <w:spacing w:line="200" w:lineRule="exact"/>
        <w:rPr>
          <w:rFonts w:ascii="Times New Roman" w:eastAsia="Times New Roman" w:hAnsi="Times New Roman"/>
        </w:rPr>
      </w:pPr>
    </w:p>
    <w:p w14:paraId="74BBE30D" w14:textId="77777777" w:rsidR="00B90A6B" w:rsidRDefault="00B90A6B" w:rsidP="00B90A6B">
      <w:pPr>
        <w:spacing w:line="200" w:lineRule="exact"/>
        <w:rPr>
          <w:rFonts w:ascii="Times New Roman" w:eastAsia="Times New Roman" w:hAnsi="Times New Roman"/>
        </w:rPr>
      </w:pPr>
    </w:p>
    <w:p w14:paraId="63698641" w14:textId="18520E8F" w:rsidR="000456CD" w:rsidRDefault="000456CD">
      <w:pPr>
        <w:spacing w:line="0" w:lineRule="atLeast"/>
        <w:rPr>
          <w:rFonts w:ascii="Verdana" w:eastAsia="Verdana" w:hAnsi="Verdana"/>
          <w:b/>
          <w:sz w:val="24"/>
        </w:rPr>
      </w:pPr>
    </w:p>
    <w:p w14:paraId="1F053E8C" w14:textId="273D35FC" w:rsidR="00B90A6B" w:rsidRDefault="00B90A6B">
      <w:pPr>
        <w:spacing w:line="0" w:lineRule="atLeast"/>
        <w:rPr>
          <w:rFonts w:ascii="Verdana" w:eastAsia="Verdana" w:hAnsi="Verdana"/>
          <w:b/>
          <w:sz w:val="24"/>
        </w:rPr>
      </w:pPr>
    </w:p>
    <w:p w14:paraId="724CD611" w14:textId="08BD3BFF" w:rsidR="00B90A6B" w:rsidRDefault="00B90A6B">
      <w:pPr>
        <w:spacing w:line="0" w:lineRule="atLeast"/>
        <w:rPr>
          <w:rFonts w:ascii="Verdana" w:eastAsia="Verdana" w:hAnsi="Verdana"/>
          <w:b/>
          <w:sz w:val="24"/>
        </w:rPr>
      </w:pPr>
    </w:p>
    <w:p w14:paraId="5EB355D0" w14:textId="20F004E6" w:rsidR="00B90A6B" w:rsidRDefault="00B90A6B">
      <w:pPr>
        <w:spacing w:line="0" w:lineRule="atLeast"/>
        <w:rPr>
          <w:rFonts w:ascii="Verdana" w:eastAsia="Verdana" w:hAnsi="Verdana"/>
          <w:b/>
          <w:sz w:val="24"/>
        </w:rPr>
      </w:pPr>
    </w:p>
    <w:p w14:paraId="32F8BA75" w14:textId="0B15D840" w:rsidR="00B90A6B" w:rsidRDefault="00B90A6B">
      <w:pPr>
        <w:spacing w:line="0" w:lineRule="atLeast"/>
        <w:rPr>
          <w:rFonts w:ascii="Verdana" w:eastAsia="Verdana" w:hAnsi="Verdana"/>
          <w:b/>
          <w:sz w:val="24"/>
        </w:rPr>
      </w:pPr>
    </w:p>
    <w:p w14:paraId="6015B623" w14:textId="77777777" w:rsidR="00B90A6B" w:rsidRDefault="00B90A6B">
      <w:pPr>
        <w:spacing w:line="0" w:lineRule="atLeast"/>
        <w:rPr>
          <w:rFonts w:ascii="Verdana" w:eastAsia="Verdana" w:hAnsi="Verdana"/>
          <w:b/>
          <w:sz w:val="24"/>
        </w:rPr>
      </w:pPr>
    </w:p>
    <w:p w14:paraId="3E70CEB3" w14:textId="08B67442" w:rsidR="000456CD" w:rsidRDefault="000456CD">
      <w:pPr>
        <w:spacing w:line="0" w:lineRule="atLeast"/>
        <w:rPr>
          <w:rFonts w:ascii="Verdana" w:eastAsia="Verdana" w:hAnsi="Verdana"/>
          <w:b/>
          <w:sz w:val="24"/>
        </w:rPr>
      </w:pPr>
    </w:p>
    <w:p w14:paraId="5A96C98A" w14:textId="77777777" w:rsidR="000456CD" w:rsidRDefault="000456CD">
      <w:pPr>
        <w:spacing w:line="0" w:lineRule="atLeast"/>
        <w:rPr>
          <w:rFonts w:ascii="Verdana" w:eastAsia="Verdana" w:hAnsi="Verdana"/>
          <w:b/>
          <w:sz w:val="24"/>
        </w:rPr>
      </w:pPr>
    </w:p>
    <w:p w14:paraId="1721C681" w14:textId="61E9E9D7" w:rsidR="007F1601" w:rsidRDefault="00060AA4" w:rsidP="008F03AB">
      <w:pPr>
        <w:spacing w:line="20" w:lineRule="exact"/>
        <w:rPr>
          <w:rFonts w:ascii="Times New Roman" w:eastAsia="Times New Roman" w:hAnsi="Times New Roman"/>
        </w:rPr>
      </w:pPr>
      <w:r>
        <w:rPr>
          <w:rFonts w:ascii="Times New Roman" w:eastAsia="Times New Roman" w:hAnsi="Times New Roman"/>
        </w:rPr>
        <w:tab/>
      </w:r>
    </w:p>
    <w:p w14:paraId="36237F0D" w14:textId="6FEAF99E" w:rsidR="000456CD" w:rsidRPr="00CB5044" w:rsidRDefault="000456CD" w:rsidP="00CB5044"/>
    <w:p w14:paraId="5A4B78B4" w14:textId="77777777" w:rsidR="00B90A6B" w:rsidRDefault="00B90A6B">
      <w:pPr>
        <w:spacing w:line="0" w:lineRule="atLeast"/>
        <w:rPr>
          <w:rFonts w:ascii="Verdana" w:eastAsia="Verdana" w:hAnsi="Verdana"/>
          <w:b/>
          <w:sz w:val="24"/>
        </w:rPr>
      </w:pPr>
      <w:bookmarkStart w:id="2" w:name="page3"/>
      <w:bookmarkEnd w:id="2"/>
    </w:p>
    <w:p w14:paraId="0684CA70" w14:textId="77777777" w:rsidR="00B90A6B" w:rsidRDefault="00B90A6B">
      <w:pPr>
        <w:spacing w:line="0" w:lineRule="atLeast"/>
        <w:rPr>
          <w:rFonts w:ascii="Verdana" w:eastAsia="Verdana" w:hAnsi="Verdana"/>
          <w:b/>
          <w:sz w:val="24"/>
        </w:rPr>
      </w:pPr>
    </w:p>
    <w:p w14:paraId="3222C81B" w14:textId="77777777" w:rsidR="00B90A6B" w:rsidRDefault="00B90A6B">
      <w:pPr>
        <w:spacing w:line="0" w:lineRule="atLeast"/>
        <w:rPr>
          <w:rFonts w:ascii="Verdana" w:eastAsia="Verdana" w:hAnsi="Verdana"/>
          <w:b/>
          <w:sz w:val="24"/>
        </w:rPr>
      </w:pPr>
    </w:p>
    <w:p w14:paraId="3121DA50" w14:textId="77777777" w:rsidR="00B90A6B" w:rsidRDefault="00B90A6B">
      <w:pPr>
        <w:spacing w:line="0" w:lineRule="atLeast"/>
        <w:rPr>
          <w:rFonts w:ascii="Verdana" w:eastAsia="Verdana" w:hAnsi="Verdana"/>
          <w:b/>
          <w:sz w:val="24"/>
        </w:rPr>
      </w:pPr>
    </w:p>
    <w:p w14:paraId="568005A1" w14:textId="77777777" w:rsidR="00B90A6B" w:rsidRDefault="00B90A6B">
      <w:pPr>
        <w:spacing w:line="0" w:lineRule="atLeast"/>
        <w:rPr>
          <w:rFonts w:ascii="Verdana" w:eastAsia="Verdana" w:hAnsi="Verdana"/>
          <w:b/>
          <w:sz w:val="24"/>
        </w:rPr>
      </w:pPr>
    </w:p>
    <w:p w14:paraId="1F3217AC" w14:textId="77777777" w:rsidR="00B90A6B" w:rsidRDefault="00B90A6B">
      <w:pPr>
        <w:spacing w:line="0" w:lineRule="atLeast"/>
        <w:rPr>
          <w:rFonts w:ascii="Verdana" w:eastAsia="Verdana" w:hAnsi="Verdana"/>
          <w:b/>
          <w:sz w:val="24"/>
        </w:rPr>
      </w:pPr>
    </w:p>
    <w:p w14:paraId="51006C92" w14:textId="77777777" w:rsidR="00B90A6B" w:rsidRDefault="00B90A6B">
      <w:pPr>
        <w:spacing w:line="0" w:lineRule="atLeast"/>
        <w:rPr>
          <w:rFonts w:ascii="Verdana" w:eastAsia="Verdana" w:hAnsi="Verdana"/>
          <w:b/>
          <w:sz w:val="24"/>
        </w:rPr>
      </w:pPr>
    </w:p>
    <w:p w14:paraId="0C0A154D" w14:textId="77777777" w:rsidR="007F1601" w:rsidRDefault="007F1601">
      <w:pPr>
        <w:spacing w:line="200" w:lineRule="exact"/>
        <w:rPr>
          <w:rFonts w:ascii="Times New Roman" w:eastAsia="Times New Roman" w:hAnsi="Times New Roman"/>
        </w:rPr>
      </w:pPr>
    </w:p>
    <w:p w14:paraId="79DFED95" w14:textId="77777777" w:rsidR="007F1601" w:rsidRDefault="007F1601">
      <w:pPr>
        <w:spacing w:line="200" w:lineRule="exact"/>
        <w:rPr>
          <w:rFonts w:ascii="Times New Roman" w:eastAsia="Times New Roman" w:hAnsi="Times New Roman"/>
        </w:rPr>
      </w:pPr>
    </w:p>
    <w:p w14:paraId="1EAA5954" w14:textId="77777777" w:rsidR="007F1601" w:rsidRDefault="007F1601">
      <w:pPr>
        <w:spacing w:line="200" w:lineRule="exact"/>
        <w:rPr>
          <w:rFonts w:ascii="Times New Roman" w:eastAsia="Times New Roman" w:hAnsi="Times New Roman"/>
        </w:rPr>
      </w:pPr>
    </w:p>
    <w:p w14:paraId="0831AA16" w14:textId="6F008595" w:rsidR="007F1601" w:rsidRDefault="007F1601">
      <w:pPr>
        <w:spacing w:line="200" w:lineRule="exact"/>
        <w:rPr>
          <w:rFonts w:ascii="Times New Roman" w:eastAsia="Times New Roman" w:hAnsi="Times New Roman"/>
        </w:rPr>
      </w:pPr>
    </w:p>
    <w:p w14:paraId="0211A20A" w14:textId="798210DA" w:rsidR="00381F92" w:rsidRDefault="00381F92">
      <w:pPr>
        <w:spacing w:line="200" w:lineRule="exact"/>
        <w:rPr>
          <w:rFonts w:ascii="Times New Roman" w:eastAsia="Times New Roman" w:hAnsi="Times New Roman"/>
        </w:rPr>
      </w:pPr>
    </w:p>
    <w:p w14:paraId="0DCD7662" w14:textId="1E434979" w:rsidR="00381F92" w:rsidRDefault="00381F92">
      <w:pPr>
        <w:spacing w:line="200" w:lineRule="exact"/>
        <w:rPr>
          <w:rFonts w:ascii="Times New Roman" w:eastAsia="Times New Roman" w:hAnsi="Times New Roman"/>
        </w:rPr>
      </w:pPr>
    </w:p>
    <w:p w14:paraId="16665F75" w14:textId="7068BD54" w:rsidR="00381F92" w:rsidRDefault="00381F92">
      <w:pPr>
        <w:spacing w:line="200" w:lineRule="exact"/>
        <w:rPr>
          <w:rFonts w:ascii="Times New Roman" w:eastAsia="Times New Roman" w:hAnsi="Times New Roman"/>
        </w:rPr>
      </w:pPr>
    </w:p>
    <w:p w14:paraId="7D3437B2" w14:textId="5749B55A" w:rsidR="00381F92" w:rsidRDefault="00381F92">
      <w:pPr>
        <w:spacing w:line="200" w:lineRule="exact"/>
        <w:rPr>
          <w:rFonts w:ascii="Times New Roman" w:eastAsia="Times New Roman" w:hAnsi="Times New Roman"/>
        </w:rPr>
      </w:pPr>
    </w:p>
    <w:p w14:paraId="41BF2A1E" w14:textId="5DBF945E" w:rsidR="00381F92" w:rsidRDefault="00381F92">
      <w:pPr>
        <w:spacing w:line="200" w:lineRule="exact"/>
        <w:rPr>
          <w:rFonts w:ascii="Times New Roman" w:eastAsia="Times New Roman" w:hAnsi="Times New Roman"/>
        </w:rPr>
      </w:pPr>
    </w:p>
    <w:p w14:paraId="19ABC154" w14:textId="6D246B8F" w:rsidR="00381F92" w:rsidRDefault="00381F92">
      <w:pPr>
        <w:spacing w:line="200" w:lineRule="exact"/>
        <w:rPr>
          <w:rFonts w:ascii="Times New Roman" w:eastAsia="Times New Roman" w:hAnsi="Times New Roman"/>
        </w:rPr>
      </w:pPr>
    </w:p>
    <w:p w14:paraId="293F480F" w14:textId="7BBC2BB5" w:rsidR="00381F92" w:rsidRDefault="00381F92">
      <w:pPr>
        <w:spacing w:line="200" w:lineRule="exact"/>
        <w:rPr>
          <w:rFonts w:ascii="Times New Roman" w:eastAsia="Times New Roman" w:hAnsi="Times New Roman"/>
        </w:rPr>
      </w:pPr>
    </w:p>
    <w:p w14:paraId="7CE5AACC" w14:textId="11D6519E" w:rsidR="00381F92" w:rsidRDefault="00381F92">
      <w:pPr>
        <w:spacing w:line="200" w:lineRule="exact"/>
        <w:rPr>
          <w:rFonts w:ascii="Times New Roman" w:eastAsia="Times New Roman" w:hAnsi="Times New Roman"/>
        </w:rPr>
      </w:pPr>
    </w:p>
    <w:p w14:paraId="6605D777" w14:textId="77777777" w:rsidR="00381F92" w:rsidRDefault="00381F92">
      <w:pPr>
        <w:spacing w:line="200" w:lineRule="exact"/>
        <w:rPr>
          <w:rFonts w:ascii="Times New Roman" w:eastAsia="Times New Roman" w:hAnsi="Times New Roman"/>
        </w:rPr>
      </w:pPr>
    </w:p>
    <w:p w14:paraId="0C788F3C" w14:textId="77777777" w:rsidR="007F1601" w:rsidRDefault="007F1601">
      <w:pPr>
        <w:rPr>
          <w:rFonts w:ascii="Verdana" w:eastAsia="Verdana" w:hAnsi="Verdana"/>
          <w:color w:val="7E7E7E"/>
          <w:sz w:val="16"/>
        </w:rPr>
        <w:sectPr w:rsidR="007F1601">
          <w:pgSz w:w="11900" w:h="16840"/>
          <w:pgMar w:top="1230" w:right="1124" w:bottom="540" w:left="1140" w:header="0" w:footer="0" w:gutter="0"/>
          <w:cols w:space="0" w:equalWidth="0">
            <w:col w:w="9640"/>
          </w:cols>
          <w:docGrid w:linePitch="360"/>
        </w:sectPr>
      </w:pPr>
    </w:p>
    <w:p w14:paraId="081BA4A7" w14:textId="769874C8" w:rsidR="007F1601" w:rsidRDefault="007F1601">
      <w:pPr>
        <w:spacing w:line="0" w:lineRule="atLeast"/>
        <w:rPr>
          <w:rFonts w:ascii="Verdana" w:eastAsia="Verdana" w:hAnsi="Verdana"/>
          <w:b/>
          <w:sz w:val="24"/>
        </w:rPr>
      </w:pPr>
      <w:bookmarkStart w:id="3" w:name="page4"/>
      <w:bookmarkEnd w:id="3"/>
      <w:r>
        <w:rPr>
          <w:rFonts w:ascii="Verdana" w:eastAsia="Verdana" w:hAnsi="Verdana"/>
          <w:b/>
          <w:sz w:val="24"/>
        </w:rPr>
        <w:lastRenderedPageBreak/>
        <w:t>Renseignements descriptifs de l’évènement</w:t>
      </w:r>
    </w:p>
    <w:p w14:paraId="51C50781" w14:textId="0EBDBA9B" w:rsidR="00FF6D3D" w:rsidRDefault="00FF6D3D">
      <w:pPr>
        <w:spacing w:line="0" w:lineRule="atLeast"/>
        <w:rPr>
          <w:rFonts w:ascii="Verdana" w:eastAsia="Verdana" w:hAnsi="Verdana"/>
          <w:b/>
          <w:sz w:val="24"/>
        </w:rPr>
      </w:pPr>
    </w:p>
    <w:p w14:paraId="0EA19EAE" w14:textId="77777777" w:rsidR="00FF6D3D" w:rsidRDefault="00FF6D3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r>
        <w:rPr>
          <w:rFonts w:ascii="Verdana" w:eastAsia="Verdana" w:hAnsi="Verdana"/>
          <w:color w:val="0093D2"/>
        </w:rPr>
        <w:t>En quoi le projet est-il fédérateur (plusieurs lieux d'Église, plusieurs Églises) et novateur ?</w:t>
      </w:r>
    </w:p>
    <w:p w14:paraId="69511F46" w14:textId="77777777" w:rsidR="00FF6D3D" w:rsidRDefault="00FF6D3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20A288A3" w14:textId="11055691" w:rsidR="00FF6D3D" w:rsidRDefault="00FF6D3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r w:rsidRPr="00757389">
        <w:rPr>
          <w:rFonts w:ascii="Verdana" w:eastAsia="Verdana" w:hAnsi="Verdana"/>
          <w:i/>
          <w:iCs/>
        </w:rPr>
        <w:t>FEDERATEUR</w:t>
      </w:r>
      <w:r w:rsidR="00EF74E7">
        <w:rPr>
          <w:rFonts w:ascii="Verdana" w:eastAsia="Verdana" w:hAnsi="Verdana"/>
          <w:i/>
          <w:iCs/>
        </w:rPr>
        <w:t> :</w:t>
      </w:r>
    </w:p>
    <w:p w14:paraId="279A4F32" w14:textId="14D6C03C"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0D99832F" w14:textId="554A5D31"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20E606B5" w14:textId="77777777"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680DE44C" w14:textId="77FC27EC"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1F9493A7" w14:textId="21F13E85"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3EF8276B" w14:textId="33AB0F2B"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4471B013" w14:textId="587C9F5E"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3FFACA84" w14:textId="77777777"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7C2198CE" w14:textId="2FF0098D"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26AB43A9" w14:textId="134F7148"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69B98430" w14:textId="0D1105A6"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61126D78" w14:textId="3E1D99D9"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r>
        <w:rPr>
          <w:rFonts w:ascii="Verdana" w:eastAsia="Verdana" w:hAnsi="Verdana"/>
          <w:i/>
          <w:iCs/>
        </w:rPr>
        <w:t>NOVATEUR</w:t>
      </w:r>
      <w:r w:rsidR="00EF74E7">
        <w:rPr>
          <w:rFonts w:ascii="Verdana" w:eastAsia="Verdana" w:hAnsi="Verdana"/>
          <w:i/>
          <w:iCs/>
        </w:rPr>
        <w:t> :</w:t>
      </w:r>
    </w:p>
    <w:p w14:paraId="10A3F34D" w14:textId="7CB97FCD"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7368C977" w14:textId="77777777"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4DF6DEE2" w14:textId="12D1575A"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0410C39B" w14:textId="6865435B"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0FD5EB94" w14:textId="1CBB475D"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57AD6FE8" w14:textId="77777777"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5D0FC776" w14:textId="4163EEFB"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31D3E95A" w14:textId="29ABF731"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4536CFF1" w14:textId="62D432C8"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01AD0185" w14:textId="651FFD24"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173F4645" w14:textId="41C231F1"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r>
        <w:rPr>
          <w:rFonts w:ascii="Verdana" w:eastAsia="Verdana" w:hAnsi="Verdana"/>
          <w:color w:val="0093D2"/>
        </w:rPr>
        <w:t>En quoi le projet est-il porteur de sens ?</w:t>
      </w:r>
    </w:p>
    <w:p w14:paraId="5202C331" w14:textId="4F070412"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5B33F523" w14:textId="73502E4E"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660D6A6F" w14:textId="1605CCF3"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77943D59" w14:textId="0D026C95"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310C3D50" w14:textId="77777777" w:rsidR="00EF74E7" w:rsidRDefault="00EF74E7"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74545368" w14:textId="6210C0BA"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37BE9AD4" w14:textId="26468924"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7B07E08C" w14:textId="783E5D15"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0B85E325" w14:textId="2A67C74D"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6A55AC09" w14:textId="73B5D804"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color w:val="0093D2"/>
        </w:rPr>
      </w:pPr>
    </w:p>
    <w:p w14:paraId="35D48E29" w14:textId="2B17F2F9"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r>
        <w:rPr>
          <w:rFonts w:ascii="Verdana" w:eastAsia="Verdana" w:hAnsi="Verdana"/>
          <w:color w:val="0093D2"/>
        </w:rPr>
        <w:t>Quelles aides ou interventions attendez-vous de l 'UEPAL (subvention, aide matérielle, recherche d’intervenant…) ? Souhaitez-vous que l’UEPAL en fasse la promotion ? (</w:t>
      </w:r>
      <w:proofErr w:type="gramStart"/>
      <w:r>
        <w:rPr>
          <w:rFonts w:ascii="Verdana" w:eastAsia="Verdana" w:hAnsi="Verdana"/>
          <w:color w:val="0093D2"/>
        </w:rPr>
        <w:t>intégration</w:t>
      </w:r>
      <w:proofErr w:type="gramEnd"/>
      <w:r>
        <w:rPr>
          <w:rFonts w:ascii="Verdana" w:eastAsia="Verdana" w:hAnsi="Verdana"/>
          <w:color w:val="0093D2"/>
        </w:rPr>
        <w:t xml:space="preserve"> dans une newsletter, mise en ligne sur le site uepal.fr, info CP…)</w:t>
      </w:r>
    </w:p>
    <w:p w14:paraId="50D108FB" w14:textId="7E526CCE"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3B25230E" w14:textId="1ABEB29F"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20D72BC5" w14:textId="79B6EC45"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79930CBF" w14:textId="3D98EDD8"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2EE951C2" w14:textId="47F25498" w:rsidR="00EF74E7" w:rsidRDefault="00EF74E7"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36A4323F" w14:textId="54286B5C" w:rsidR="00EF74E7" w:rsidRDefault="00EF74E7"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2DAB8569" w14:textId="2829D095" w:rsidR="00EF74E7" w:rsidRDefault="00EF74E7"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6733A9E3" w14:textId="4409476D" w:rsidR="00EF74E7" w:rsidRDefault="00EF74E7"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3305F1E5" w14:textId="061DBB1B" w:rsidR="00EF74E7" w:rsidRDefault="00EF74E7"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3D9FB747" w14:textId="3346E8AC" w:rsidR="00EF74E7" w:rsidRDefault="00EF74E7"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4258EC12" w14:textId="77777777" w:rsidR="00EF74E7" w:rsidRDefault="00EF74E7"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1F15A2A4" w14:textId="1C0D222E"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3EE505D1" w14:textId="77777777"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365E95DC" w14:textId="77777777" w:rsidR="002335CD" w:rsidRDefault="002335CD" w:rsidP="002335CD">
      <w:pPr>
        <w:pBdr>
          <w:top w:val="single" w:sz="4" w:space="1" w:color="auto"/>
          <w:left w:val="single" w:sz="4" w:space="4" w:color="auto"/>
          <w:bottom w:val="single" w:sz="4" w:space="1" w:color="auto"/>
          <w:right w:val="single" w:sz="4" w:space="4" w:color="auto"/>
        </w:pBdr>
        <w:spacing w:line="239" w:lineRule="auto"/>
        <w:ind w:left="40"/>
        <w:jc w:val="both"/>
        <w:rPr>
          <w:rFonts w:ascii="Verdana" w:eastAsia="Verdana" w:hAnsi="Verdana"/>
          <w:color w:val="0093D2"/>
        </w:rPr>
      </w:pPr>
    </w:p>
    <w:p w14:paraId="222D103C" w14:textId="77777777"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i/>
          <w:iCs/>
        </w:rPr>
      </w:pPr>
    </w:p>
    <w:p w14:paraId="0F106168" w14:textId="77777777" w:rsidR="002335CD" w:rsidRDefault="002335CD" w:rsidP="002335CD">
      <w:pPr>
        <w:pBdr>
          <w:top w:val="single" w:sz="4" w:space="1" w:color="auto"/>
          <w:left w:val="single" w:sz="4" w:space="4" w:color="auto"/>
          <w:bottom w:val="single" w:sz="4" w:space="1" w:color="auto"/>
          <w:right w:val="single" w:sz="4" w:space="4" w:color="auto"/>
        </w:pBdr>
        <w:spacing w:line="0" w:lineRule="atLeast"/>
        <w:ind w:left="40"/>
        <w:rPr>
          <w:rFonts w:ascii="Verdana" w:eastAsia="Verdana" w:hAnsi="Verdana"/>
        </w:rPr>
      </w:pPr>
    </w:p>
    <w:p w14:paraId="1751F67D" w14:textId="3E69CF22" w:rsidR="00FF6D3D" w:rsidRDefault="00FF6D3D">
      <w:pPr>
        <w:spacing w:line="0" w:lineRule="atLeast"/>
        <w:rPr>
          <w:rFonts w:ascii="Verdana" w:eastAsia="Verdana" w:hAnsi="Verdana"/>
          <w:b/>
          <w:sz w:val="24"/>
        </w:rPr>
      </w:pPr>
    </w:p>
    <w:p w14:paraId="7C3C2E41" w14:textId="2BC76AD3" w:rsidR="00FF6D3D" w:rsidRDefault="00FF6D3D">
      <w:pPr>
        <w:spacing w:line="0" w:lineRule="atLeast"/>
        <w:rPr>
          <w:rFonts w:ascii="Verdana" w:eastAsia="Verdana" w:hAnsi="Verdana"/>
          <w:b/>
          <w:sz w:val="24"/>
        </w:rPr>
      </w:pPr>
    </w:p>
    <w:p w14:paraId="70EF1CFA" w14:textId="70E01155" w:rsidR="007F1601" w:rsidRDefault="007F1601" w:rsidP="002335CD">
      <w:pPr>
        <w:spacing w:line="20" w:lineRule="exact"/>
        <w:rPr>
          <w:rFonts w:ascii="Verdana" w:eastAsia="Verdana" w:hAnsi="Verdana"/>
          <w:color w:val="7E7E7E"/>
          <w:sz w:val="16"/>
        </w:rPr>
        <w:sectPr w:rsidR="007F1601">
          <w:pgSz w:w="11900" w:h="16840"/>
          <w:pgMar w:top="1230" w:right="1084" w:bottom="540" w:left="1140" w:header="0" w:footer="0" w:gutter="0"/>
          <w:cols w:space="0" w:equalWidth="0">
            <w:col w:w="9680"/>
          </w:cols>
          <w:docGrid w:linePitch="360"/>
        </w:sectPr>
      </w:pPr>
      <w:bookmarkStart w:id="4" w:name="page5"/>
      <w:bookmarkEnd w:id="4"/>
    </w:p>
    <w:p w14:paraId="2037959D" w14:textId="6FC3EC00" w:rsidR="007F1601" w:rsidRDefault="007F1601">
      <w:pPr>
        <w:spacing w:line="0" w:lineRule="atLeast"/>
        <w:rPr>
          <w:rFonts w:ascii="Verdana" w:eastAsia="Verdana" w:hAnsi="Verdana"/>
          <w:b/>
          <w:sz w:val="24"/>
        </w:rPr>
      </w:pPr>
      <w:r>
        <w:rPr>
          <w:rFonts w:ascii="Verdana" w:eastAsia="Verdana" w:hAnsi="Verdana"/>
          <w:b/>
          <w:sz w:val="24"/>
        </w:rPr>
        <w:lastRenderedPageBreak/>
        <w:t>Planning de mise en œuvre</w:t>
      </w:r>
    </w:p>
    <w:p w14:paraId="4A41A845" w14:textId="53E14B0A" w:rsidR="00702B81" w:rsidRDefault="00702B81">
      <w:pPr>
        <w:spacing w:line="0" w:lineRule="atLeast"/>
        <w:rPr>
          <w:rFonts w:ascii="Verdana" w:eastAsia="Verdana" w:hAnsi="Verdana"/>
          <w:b/>
          <w:sz w:val="24"/>
        </w:rPr>
      </w:pPr>
    </w:p>
    <w:p w14:paraId="78E692E5" w14:textId="77777777" w:rsidR="00702B81" w:rsidRDefault="00702B81" w:rsidP="00702B81">
      <w:pPr>
        <w:pBdr>
          <w:top w:val="single" w:sz="4" w:space="1" w:color="auto"/>
          <w:left w:val="single" w:sz="4" w:space="4" w:color="auto"/>
          <w:bottom w:val="single" w:sz="4" w:space="1" w:color="auto"/>
          <w:right w:val="single" w:sz="4" w:space="4" w:color="auto"/>
        </w:pBdr>
        <w:spacing w:line="239" w:lineRule="auto"/>
        <w:rPr>
          <w:rFonts w:ascii="Verdana" w:eastAsia="Verdana" w:hAnsi="Verdana"/>
          <w:color w:val="0093D2"/>
        </w:rPr>
      </w:pPr>
      <w:r>
        <w:rPr>
          <w:rFonts w:ascii="Verdana" w:eastAsia="Verdana" w:hAnsi="Verdana"/>
          <w:color w:val="0093D2"/>
        </w:rPr>
        <w:t>Décrire les étapes de mise en œuvre du projet et leurs délais ainsi que les étapes de validation et d’évaluation durant l’exécution :</w:t>
      </w:r>
    </w:p>
    <w:p w14:paraId="05088EA9" w14:textId="34559C92"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53646933" w14:textId="32B48BEF"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5369282A" w14:textId="2CEF97DE"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7EA1E51A" w14:textId="23DF2543"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42A536E8" w14:textId="3DA6DD03"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45798D3D" w14:textId="632C2C22"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30A5FF6D" w14:textId="6B44C1BA"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47C8E133" w14:textId="00743946"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05C5DA72" w14:textId="1259FABF"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20F51A42" w14:textId="75FD1844"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0998E743" w14:textId="49ECA0DF"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15E4794F" w14:textId="790E8D8F"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3E599A30" w14:textId="0E7D0B5E"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6E29C626" w14:textId="53A39810"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460D8C2F" w14:textId="10C7AFE8"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57B42009" w14:textId="343DE16C"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44FDB224" w14:textId="77777777"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25BA482A" w14:textId="766F4394" w:rsidR="00702B81" w:rsidRDefault="00702B81" w:rsidP="00702B81">
      <w:pPr>
        <w:pBdr>
          <w:top w:val="single" w:sz="4" w:space="1" w:color="auto"/>
          <w:left w:val="single" w:sz="4" w:space="4" w:color="auto"/>
          <w:bottom w:val="single" w:sz="4" w:space="1" w:color="auto"/>
          <w:right w:val="single" w:sz="4" w:space="4" w:color="auto"/>
        </w:pBdr>
        <w:spacing w:line="0" w:lineRule="atLeast"/>
        <w:rPr>
          <w:rFonts w:ascii="Verdana" w:eastAsia="Verdana" w:hAnsi="Verdana"/>
          <w:b/>
          <w:sz w:val="24"/>
        </w:rPr>
      </w:pPr>
    </w:p>
    <w:p w14:paraId="25807A2E" w14:textId="77777777" w:rsidR="00702B81" w:rsidRDefault="00702B81">
      <w:pPr>
        <w:spacing w:line="0" w:lineRule="atLeast"/>
        <w:rPr>
          <w:rFonts w:ascii="Verdana" w:eastAsia="Verdana" w:hAnsi="Verdana"/>
          <w:b/>
          <w:sz w:val="24"/>
        </w:rPr>
      </w:pPr>
    </w:p>
    <w:p w14:paraId="393B5D8F" w14:textId="77777777" w:rsidR="00702B81" w:rsidRDefault="00702B81" w:rsidP="00702B81">
      <w:pPr>
        <w:spacing w:line="0" w:lineRule="atLeast"/>
        <w:rPr>
          <w:rFonts w:ascii="Verdana" w:eastAsia="Verdana" w:hAnsi="Verdana"/>
          <w:b/>
          <w:sz w:val="24"/>
        </w:rPr>
      </w:pPr>
      <w:r>
        <w:rPr>
          <w:rFonts w:ascii="Verdana" w:eastAsia="Verdana" w:hAnsi="Verdana"/>
          <w:b/>
          <w:sz w:val="24"/>
        </w:rPr>
        <w:t>Procédure de validation</w:t>
      </w:r>
    </w:p>
    <w:p w14:paraId="35810879" w14:textId="77777777" w:rsidR="00702B81" w:rsidRDefault="00702B81" w:rsidP="00702B81">
      <w:pPr>
        <w:spacing w:line="20" w:lineRule="exact"/>
        <w:rPr>
          <w:rFonts w:ascii="Times New Roman" w:eastAsia="Times New Roman" w:hAnsi="Times New Roman"/>
        </w:rPr>
      </w:pPr>
    </w:p>
    <w:p w14:paraId="322ED569" w14:textId="77777777" w:rsidR="00702B81" w:rsidRDefault="00702B81" w:rsidP="00702B81">
      <w:pPr>
        <w:spacing w:line="300" w:lineRule="exact"/>
        <w:rPr>
          <w:rFonts w:ascii="Times New Roman" w:eastAsia="Times New Roman" w:hAnsi="Times New Roman"/>
        </w:rPr>
      </w:pPr>
    </w:p>
    <w:p w14:paraId="49BDF39D" w14:textId="77777777" w:rsidR="00702B81" w:rsidRDefault="00702B81" w:rsidP="00702B81">
      <w:pPr>
        <w:pBdr>
          <w:top w:val="single" w:sz="4" w:space="1" w:color="auto"/>
          <w:left w:val="single" w:sz="4" w:space="4" w:color="auto"/>
          <w:bottom w:val="single" w:sz="4" w:space="1" w:color="auto"/>
          <w:right w:val="single" w:sz="4" w:space="4" w:color="auto"/>
        </w:pBdr>
        <w:spacing w:line="239" w:lineRule="auto"/>
        <w:rPr>
          <w:rFonts w:ascii="Verdana" w:eastAsia="Verdana" w:hAnsi="Verdana"/>
          <w:color w:val="0093D2"/>
        </w:rPr>
      </w:pPr>
      <w:r>
        <w:rPr>
          <w:rFonts w:ascii="Verdana" w:eastAsia="Verdana" w:hAnsi="Verdana"/>
          <w:color w:val="0093D2"/>
        </w:rPr>
        <w:t xml:space="preserve">Extrait de délibération du CP/ Conseil d’Administration explicitant le projet et demandant les </w:t>
      </w:r>
    </w:p>
    <w:p w14:paraId="1737990B" w14:textId="77777777" w:rsidR="00702B81" w:rsidRDefault="00702B81" w:rsidP="00702B81">
      <w:pPr>
        <w:pBdr>
          <w:top w:val="single" w:sz="4" w:space="1" w:color="auto"/>
          <w:left w:val="single" w:sz="4" w:space="4" w:color="auto"/>
          <w:bottom w:val="single" w:sz="4" w:space="1" w:color="auto"/>
          <w:right w:val="single" w:sz="4" w:space="4" w:color="auto"/>
        </w:pBdr>
        <w:spacing w:line="239" w:lineRule="auto"/>
        <w:rPr>
          <w:rFonts w:ascii="Verdana" w:eastAsia="Verdana" w:hAnsi="Verdana"/>
          <w:color w:val="0093D2"/>
        </w:rPr>
      </w:pPr>
      <w:proofErr w:type="gramStart"/>
      <w:r>
        <w:rPr>
          <w:rFonts w:ascii="Verdana" w:eastAsia="Verdana" w:hAnsi="Verdana"/>
          <w:color w:val="0093D2"/>
        </w:rPr>
        <w:t>subventions</w:t>
      </w:r>
      <w:proofErr w:type="gramEnd"/>
      <w:r>
        <w:rPr>
          <w:rFonts w:ascii="Verdana" w:eastAsia="Verdana" w:hAnsi="Verdana"/>
          <w:color w:val="0093D2"/>
        </w:rPr>
        <w:t xml:space="preserve"> :</w:t>
      </w:r>
    </w:p>
    <w:p w14:paraId="582BF88C" w14:textId="48124991"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009D24E8" w14:textId="279D9AF8" w:rsidR="0048431D" w:rsidRDefault="0048431D"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644EE8E5" w14:textId="42498580" w:rsidR="0048431D" w:rsidRDefault="0048431D"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19935BAA" w14:textId="45304C45" w:rsidR="0048431D" w:rsidRDefault="0048431D"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68EABFCA" w14:textId="77777777" w:rsidR="0048431D" w:rsidRDefault="0048431D"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73F0167" w14:textId="0725A5F6"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4A5C842A" w14:textId="5A472921"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7701CA13" w14:textId="1AB23B1B"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42924C8E" w14:textId="018FC3F3"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035CE506" w14:textId="1DCABCF2"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05BF63DF" w14:textId="77777777"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520EEC5E"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218EA65F"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78914447" w14:textId="77777777" w:rsidR="00566AC3" w:rsidRDefault="00566AC3"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77F559B7"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1A7FC07D" w14:textId="77777777" w:rsidR="00566AC3" w:rsidRDefault="00566AC3"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2082A64" w14:textId="77777777" w:rsidR="00566AC3" w:rsidRDefault="00566AC3"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7E4F13E5"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ABB22AA"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82DB1F2" w14:textId="2815375F" w:rsidR="007F1601" w:rsidRDefault="007F1601" w:rsidP="00702B81">
      <w:pPr>
        <w:pBdr>
          <w:top w:val="single" w:sz="4" w:space="1" w:color="auto"/>
          <w:left w:val="single" w:sz="4" w:space="4" w:color="auto"/>
          <w:bottom w:val="single" w:sz="4" w:space="1" w:color="auto"/>
          <w:right w:val="single" w:sz="4" w:space="4" w:color="auto"/>
        </w:pBdr>
        <w:spacing w:line="251" w:lineRule="exact"/>
        <w:rPr>
          <w:rFonts w:ascii="Times New Roman" w:eastAsia="Times New Roman" w:hAnsi="Times New Roman"/>
        </w:rPr>
      </w:pPr>
    </w:p>
    <w:p w14:paraId="337B19EC" w14:textId="309E053A" w:rsidR="007F1601" w:rsidRDefault="0048431D"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r>
        <w:rPr>
          <w:rFonts w:ascii="Times New Roman" w:eastAsia="Times New Roman" w:hAnsi="Times New Roman"/>
        </w:rPr>
        <w:br/>
      </w:r>
      <w:r>
        <w:rPr>
          <w:rFonts w:ascii="Times New Roman" w:eastAsia="Times New Roman" w:hAnsi="Times New Roman"/>
        </w:rPr>
        <w:br/>
      </w:r>
    </w:p>
    <w:p w14:paraId="5198B037" w14:textId="77777777" w:rsidR="00A528E4" w:rsidRDefault="00A528E4"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52BADC3B" w14:textId="659F95ED"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647A4C7" w14:textId="75892D8C"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2AA54A19" w14:textId="22186CD6"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1E1419B9" w14:textId="77777777" w:rsidR="00D94A6A" w:rsidRDefault="00D94A6A"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149E43F6"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16A1E3F3"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5BB2A1DD"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6EF88B27" w14:textId="77777777" w:rsidR="007F1601" w:rsidRDefault="007F1601" w:rsidP="00702B81">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4FFF3846" w14:textId="77777777" w:rsidR="007F1601" w:rsidRDefault="007F1601">
      <w:pPr>
        <w:spacing w:line="200" w:lineRule="exact"/>
        <w:rPr>
          <w:rFonts w:ascii="Times New Roman" w:eastAsia="Times New Roman" w:hAnsi="Times New Roman"/>
        </w:rPr>
      </w:pPr>
    </w:p>
    <w:p w14:paraId="0D1EBEDB" w14:textId="77777777" w:rsidR="007F1601" w:rsidRDefault="007F1601">
      <w:pPr>
        <w:spacing w:line="200" w:lineRule="exact"/>
        <w:rPr>
          <w:rFonts w:ascii="Times New Roman" w:eastAsia="Times New Roman" w:hAnsi="Times New Roman"/>
        </w:rPr>
      </w:pPr>
    </w:p>
    <w:p w14:paraId="00C715D0" w14:textId="77777777" w:rsidR="007F1601" w:rsidRDefault="007F1601">
      <w:pPr>
        <w:rPr>
          <w:rFonts w:ascii="Verdana" w:eastAsia="Verdana" w:hAnsi="Verdana"/>
          <w:color w:val="7E7E7E"/>
          <w:sz w:val="16"/>
        </w:rPr>
        <w:sectPr w:rsidR="007F1601">
          <w:pgSz w:w="11900" w:h="16840"/>
          <w:pgMar w:top="1230" w:right="1124" w:bottom="540" w:left="1140" w:header="0" w:footer="0" w:gutter="0"/>
          <w:cols w:space="0" w:equalWidth="0">
            <w:col w:w="9640"/>
          </w:cols>
          <w:docGrid w:linePitch="360"/>
        </w:sectPr>
      </w:pPr>
    </w:p>
    <w:p w14:paraId="709C74A6" w14:textId="5CE0AB85" w:rsidR="007F1601" w:rsidRDefault="007F1601" w:rsidP="008B13D3">
      <w:pPr>
        <w:pBdr>
          <w:top w:val="single" w:sz="4" w:space="1" w:color="auto"/>
          <w:left w:val="single" w:sz="4" w:space="4" w:color="auto"/>
          <w:bottom w:val="single" w:sz="4" w:space="1" w:color="auto"/>
          <w:right w:val="single" w:sz="4" w:space="4" w:color="auto"/>
        </w:pBdr>
        <w:spacing w:line="109" w:lineRule="exact"/>
        <w:rPr>
          <w:rFonts w:ascii="Times New Roman" w:eastAsia="Times New Roman" w:hAnsi="Times New Roman"/>
        </w:rPr>
      </w:pPr>
      <w:bookmarkStart w:id="5" w:name="page6"/>
      <w:bookmarkEnd w:id="5"/>
    </w:p>
    <w:p w14:paraId="3D33E4F7" w14:textId="77777777" w:rsidR="007F1601" w:rsidRDefault="007F1601" w:rsidP="008B13D3">
      <w:pPr>
        <w:pBdr>
          <w:top w:val="single" w:sz="4" w:space="1" w:color="auto"/>
          <w:left w:val="single" w:sz="4" w:space="4" w:color="auto"/>
          <w:bottom w:val="single" w:sz="4" w:space="1" w:color="auto"/>
          <w:right w:val="single" w:sz="4" w:space="4" w:color="auto"/>
        </w:pBdr>
        <w:spacing w:line="0" w:lineRule="atLeast"/>
        <w:rPr>
          <w:rFonts w:ascii="Verdana" w:eastAsia="Verdana" w:hAnsi="Verdana"/>
          <w:color w:val="0093D2"/>
        </w:rPr>
      </w:pPr>
      <w:r>
        <w:rPr>
          <w:rFonts w:ascii="Verdana" w:eastAsia="Verdana" w:hAnsi="Verdana"/>
          <w:color w:val="0093D2"/>
        </w:rPr>
        <w:t>Signature du Président, cachet et date :</w:t>
      </w:r>
    </w:p>
    <w:p w14:paraId="0AE3A2E3"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59EC990F"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64B8AFEF"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1C425BB6"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8C52092"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7D7F5781" w14:textId="77777777" w:rsidR="007F1601" w:rsidRDefault="007F1601" w:rsidP="008B13D3">
      <w:pPr>
        <w:pBdr>
          <w:top w:val="single" w:sz="4" w:space="1" w:color="auto"/>
          <w:left w:val="single" w:sz="4" w:space="4" w:color="auto"/>
          <w:bottom w:val="single" w:sz="4" w:space="1" w:color="auto"/>
          <w:right w:val="single" w:sz="4" w:space="4" w:color="auto"/>
        </w:pBdr>
        <w:spacing w:line="216" w:lineRule="exact"/>
        <w:rPr>
          <w:rFonts w:ascii="Times New Roman" w:eastAsia="Times New Roman" w:hAnsi="Times New Roman"/>
        </w:rPr>
      </w:pPr>
    </w:p>
    <w:p w14:paraId="194CE13C" w14:textId="77777777" w:rsidR="007F1601" w:rsidRDefault="007F1601" w:rsidP="008B13D3">
      <w:pPr>
        <w:pBdr>
          <w:top w:val="single" w:sz="4" w:space="1" w:color="auto"/>
          <w:left w:val="single" w:sz="4" w:space="4" w:color="auto"/>
          <w:bottom w:val="single" w:sz="4" w:space="1" w:color="auto"/>
          <w:right w:val="single" w:sz="4" w:space="4" w:color="auto"/>
        </w:pBdr>
        <w:spacing w:line="0" w:lineRule="atLeast"/>
        <w:rPr>
          <w:rFonts w:ascii="Verdana" w:eastAsia="Verdana" w:hAnsi="Verdana"/>
          <w:color w:val="0093D2"/>
        </w:rPr>
      </w:pPr>
      <w:r>
        <w:rPr>
          <w:rFonts w:ascii="Verdana" w:eastAsia="Verdana" w:hAnsi="Verdana"/>
          <w:color w:val="0093D2"/>
        </w:rPr>
        <w:t>Avis et signature du Président de Consistoire :</w:t>
      </w:r>
    </w:p>
    <w:p w14:paraId="35696788"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27B590BE"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0298ADFA" w14:textId="67831D22"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2C018CA7" w14:textId="527D9A57" w:rsidR="00155CB0" w:rsidRDefault="00155CB0"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796D3DF" w14:textId="77777777" w:rsidR="00155CB0" w:rsidRDefault="00155CB0"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656F2F6"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40B3A87A" w14:textId="77777777" w:rsidR="007F1601" w:rsidRDefault="007F1601" w:rsidP="008B13D3">
      <w:pPr>
        <w:pBdr>
          <w:top w:val="single" w:sz="4" w:space="1" w:color="auto"/>
          <w:left w:val="single" w:sz="4" w:space="4" w:color="auto"/>
          <w:bottom w:val="single" w:sz="4" w:space="1" w:color="auto"/>
          <w:right w:val="single" w:sz="4" w:space="4" w:color="auto"/>
        </w:pBdr>
        <w:spacing w:line="257" w:lineRule="exact"/>
        <w:rPr>
          <w:rFonts w:ascii="Times New Roman" w:eastAsia="Times New Roman" w:hAnsi="Times New Roman"/>
        </w:rPr>
      </w:pPr>
    </w:p>
    <w:p w14:paraId="47532A62" w14:textId="77777777" w:rsidR="007F1601" w:rsidRDefault="007F1601" w:rsidP="008B13D3">
      <w:pPr>
        <w:pBdr>
          <w:top w:val="single" w:sz="4" w:space="1" w:color="auto"/>
          <w:left w:val="single" w:sz="4" w:space="4" w:color="auto"/>
          <w:bottom w:val="single" w:sz="4" w:space="1" w:color="auto"/>
          <w:right w:val="single" w:sz="4" w:space="4" w:color="auto"/>
        </w:pBdr>
        <w:spacing w:line="0" w:lineRule="atLeast"/>
        <w:rPr>
          <w:rFonts w:ascii="Verdana" w:eastAsia="Verdana" w:hAnsi="Verdana"/>
          <w:color w:val="0093D2"/>
        </w:rPr>
      </w:pPr>
      <w:r>
        <w:rPr>
          <w:rFonts w:ascii="Verdana" w:eastAsia="Verdana" w:hAnsi="Verdana"/>
          <w:color w:val="0093D2"/>
        </w:rPr>
        <w:t>Avis et signature de l’Inspecteur Ecclésiastique (si Inspection Luthérienne) :</w:t>
      </w:r>
    </w:p>
    <w:p w14:paraId="5C8DD82D"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48AB29BD"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696D0702"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16B2BF48"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6260E1AE"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39BEB6B7"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64745089"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5D42919A" w14:textId="77777777" w:rsidR="007F1601" w:rsidRDefault="007F1601" w:rsidP="008B13D3">
      <w:pPr>
        <w:pBdr>
          <w:top w:val="single" w:sz="4" w:space="1" w:color="auto"/>
          <w:left w:val="single" w:sz="4" w:space="4" w:color="auto"/>
          <w:bottom w:val="single" w:sz="4" w:space="1" w:color="auto"/>
          <w:right w:val="single" w:sz="4" w:space="4" w:color="auto"/>
        </w:pBdr>
        <w:spacing w:line="200" w:lineRule="exact"/>
        <w:rPr>
          <w:rFonts w:ascii="Times New Roman" w:eastAsia="Times New Roman" w:hAnsi="Times New Roman"/>
        </w:rPr>
      </w:pPr>
    </w:p>
    <w:p w14:paraId="5DD8A81F" w14:textId="77777777" w:rsidR="007F1601" w:rsidRDefault="007F1601">
      <w:pPr>
        <w:spacing w:line="327" w:lineRule="exact"/>
        <w:rPr>
          <w:rFonts w:ascii="Times New Roman" w:eastAsia="Times New Roman" w:hAnsi="Times New Roman"/>
        </w:rPr>
      </w:pPr>
    </w:p>
    <w:p w14:paraId="5BB68BAC" w14:textId="77777777" w:rsidR="007F1601" w:rsidRDefault="007F1601">
      <w:pPr>
        <w:spacing w:line="0" w:lineRule="atLeast"/>
        <w:jc w:val="center"/>
        <w:rPr>
          <w:rFonts w:ascii="Verdana" w:eastAsia="Verdana" w:hAnsi="Verdana"/>
          <w:b/>
          <w:color w:val="0093D2"/>
        </w:rPr>
      </w:pPr>
      <w:r>
        <w:rPr>
          <w:rFonts w:ascii="Verdana" w:eastAsia="Verdana" w:hAnsi="Verdana"/>
          <w:b/>
          <w:color w:val="0093D2"/>
        </w:rPr>
        <w:t>Règlement pour l’octroi des subventions</w:t>
      </w:r>
    </w:p>
    <w:p w14:paraId="05191A3B" w14:textId="77777777" w:rsidR="007F1601" w:rsidRDefault="007F1601">
      <w:pPr>
        <w:spacing w:line="200" w:lineRule="exact"/>
        <w:rPr>
          <w:rFonts w:ascii="Times New Roman" w:eastAsia="Times New Roman" w:hAnsi="Times New Roman"/>
        </w:rPr>
      </w:pPr>
    </w:p>
    <w:p w14:paraId="2F100D9F" w14:textId="77777777" w:rsidR="007F1601" w:rsidRDefault="007F1601">
      <w:pPr>
        <w:spacing w:line="235" w:lineRule="exact"/>
        <w:rPr>
          <w:rFonts w:ascii="Times New Roman" w:eastAsia="Times New Roman" w:hAnsi="Times New Roman"/>
        </w:rPr>
      </w:pPr>
    </w:p>
    <w:p w14:paraId="15E74B7B" w14:textId="77777777" w:rsidR="007F1601" w:rsidRDefault="007F1601">
      <w:pPr>
        <w:numPr>
          <w:ilvl w:val="0"/>
          <w:numId w:val="1"/>
        </w:numPr>
        <w:tabs>
          <w:tab w:val="left" w:pos="720"/>
        </w:tabs>
        <w:spacing w:line="0" w:lineRule="atLeast"/>
        <w:ind w:left="720" w:hanging="366"/>
        <w:rPr>
          <w:rFonts w:ascii="Verdana" w:eastAsia="Verdana" w:hAnsi="Verdana"/>
          <w:b/>
        </w:rPr>
      </w:pPr>
      <w:r>
        <w:rPr>
          <w:rFonts w:ascii="Verdana" w:eastAsia="Verdana" w:hAnsi="Verdana"/>
          <w:b/>
          <w:u w:val="single"/>
        </w:rPr>
        <w:t>Quels projets sont soutenus ?</w:t>
      </w:r>
    </w:p>
    <w:p w14:paraId="6547626E" w14:textId="77777777" w:rsidR="007F1601" w:rsidRDefault="007F1601">
      <w:pPr>
        <w:spacing w:line="303" w:lineRule="exact"/>
        <w:rPr>
          <w:rFonts w:ascii="Times New Roman" w:eastAsia="Times New Roman" w:hAnsi="Times New Roman"/>
        </w:rPr>
      </w:pPr>
    </w:p>
    <w:p w14:paraId="7E98115D" w14:textId="77777777" w:rsidR="007F1601" w:rsidRDefault="007F1601">
      <w:pPr>
        <w:spacing w:line="0" w:lineRule="atLeast"/>
        <w:rPr>
          <w:rFonts w:ascii="Verdana" w:eastAsia="Verdana" w:hAnsi="Verdana"/>
        </w:rPr>
      </w:pPr>
      <w:r>
        <w:rPr>
          <w:rFonts w:ascii="Verdana" w:eastAsia="Verdana" w:hAnsi="Verdana"/>
        </w:rPr>
        <w:t>Sont réputés éligibles, les projets :</w:t>
      </w:r>
    </w:p>
    <w:p w14:paraId="2ADF2335" w14:textId="77777777" w:rsidR="007F1601" w:rsidRDefault="007F1601">
      <w:pPr>
        <w:spacing w:line="195" w:lineRule="exact"/>
        <w:rPr>
          <w:rFonts w:ascii="Times New Roman" w:eastAsia="Times New Roman" w:hAnsi="Times New Roman"/>
        </w:rPr>
      </w:pPr>
    </w:p>
    <w:p w14:paraId="4D567CFF" w14:textId="55F377B2" w:rsidR="007F1601" w:rsidRPr="008B13D3" w:rsidRDefault="007F1601" w:rsidP="008B13D3">
      <w:pPr>
        <w:pStyle w:val="Paragraphedeliste"/>
        <w:numPr>
          <w:ilvl w:val="0"/>
          <w:numId w:val="14"/>
        </w:numPr>
        <w:spacing w:line="0" w:lineRule="atLeast"/>
        <w:jc w:val="both"/>
        <w:rPr>
          <w:rFonts w:ascii="Verdana" w:eastAsia="Verdana" w:hAnsi="Verdana"/>
          <w:b/>
        </w:rPr>
      </w:pPr>
      <w:r w:rsidRPr="008B13D3">
        <w:rPr>
          <w:rFonts w:ascii="Verdana" w:eastAsia="Verdana" w:hAnsi="Verdana"/>
          <w:b/>
        </w:rPr>
        <w:t xml:space="preserve">Novateurs </w:t>
      </w:r>
      <w:r w:rsidRPr="008B13D3">
        <w:rPr>
          <w:rFonts w:ascii="Verdana" w:eastAsia="Verdana" w:hAnsi="Verdana"/>
        </w:rPr>
        <w:t>– pas de poursuite d’une activité existante – et</w:t>
      </w:r>
      <w:r w:rsidRPr="008B13D3">
        <w:rPr>
          <w:rFonts w:ascii="Verdana" w:eastAsia="Verdana" w:hAnsi="Verdana"/>
          <w:b/>
        </w:rPr>
        <w:t xml:space="preserve"> significatifs </w:t>
      </w:r>
      <w:r w:rsidRPr="008B13D3">
        <w:rPr>
          <w:rFonts w:ascii="Verdana" w:eastAsia="Verdana" w:hAnsi="Verdana"/>
        </w:rPr>
        <w:t>: porteurs de</w:t>
      </w:r>
      <w:r w:rsidRPr="008B13D3">
        <w:rPr>
          <w:rFonts w:ascii="Verdana" w:eastAsia="Verdana" w:hAnsi="Verdana"/>
          <w:b/>
        </w:rPr>
        <w:t xml:space="preserve"> </w:t>
      </w:r>
      <w:r w:rsidRPr="008B13D3">
        <w:rPr>
          <w:rFonts w:ascii="Verdana" w:eastAsia="Verdana" w:hAnsi="Verdana"/>
        </w:rPr>
        <w:t>sens</w:t>
      </w:r>
    </w:p>
    <w:p w14:paraId="0A062D30" w14:textId="75B1424F" w:rsidR="007F1601" w:rsidRDefault="001E12C4">
      <w:pPr>
        <w:spacing w:line="20" w:lineRule="exact"/>
        <w:rPr>
          <w:rFonts w:ascii="Times New Roman" w:eastAsia="Times New Roman" w:hAnsi="Times New Roman"/>
        </w:rPr>
      </w:pPr>
      <w:r>
        <w:rPr>
          <w:rFonts w:ascii="Verdana" w:eastAsia="Verdana" w:hAnsi="Verdana"/>
          <w:noProof/>
        </w:rPr>
        <mc:AlternateContent>
          <mc:Choice Requires="wps">
            <w:drawing>
              <wp:anchor distT="0" distB="0" distL="114300" distR="114300" simplePos="0" relativeHeight="251671552" behindDoc="1" locked="0" layoutInCell="1" allowOverlap="1" wp14:anchorId="2FDD1B0B" wp14:editId="4912EA3F">
                <wp:simplePos x="0" y="0"/>
                <wp:positionH relativeFrom="column">
                  <wp:posOffset>272415</wp:posOffset>
                </wp:positionH>
                <wp:positionV relativeFrom="paragraph">
                  <wp:posOffset>-254000</wp:posOffset>
                </wp:positionV>
                <wp:extent cx="12065" cy="12065"/>
                <wp:effectExtent l="0" t="4445" r="1270" b="2540"/>
                <wp:wrapNone/>
                <wp:docPr id="8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63BBEA"/>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C91EF9" id="Rectangle 16" o:spid="_x0000_s1026" style="position:absolute;margin-left:21.45pt;margin-top:-20pt;width:.95pt;height:.9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" fillcolor="#63bbea" strokecolor="white"/>
            </w:pict>
          </mc:Fallback>
        </mc:AlternateContent>
      </w:r>
      <w:r>
        <w:rPr>
          <w:rFonts w:ascii="Verdana" w:eastAsia="Verdana" w:hAnsi="Verdana"/>
          <w:noProof/>
        </w:rPr>
        <w:drawing>
          <wp:anchor distT="0" distB="0" distL="114300" distR="114300" simplePos="0" relativeHeight="251672576" behindDoc="1" locked="0" layoutInCell="1" allowOverlap="1" wp14:anchorId="50633BF4" wp14:editId="4A7EB18D">
            <wp:simplePos x="0" y="0"/>
            <wp:positionH relativeFrom="column">
              <wp:posOffset>247015</wp:posOffset>
            </wp:positionH>
            <wp:positionV relativeFrom="paragraph">
              <wp:posOffset>-191135</wp:posOffset>
            </wp:positionV>
            <wp:extent cx="8255" cy="11430"/>
            <wp:effectExtent l="0" t="0" r="0" b="0"/>
            <wp:wrapNone/>
            <wp:docPr id="80"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5" cy="11430"/>
                    </a:xfrm>
                    <a:prstGeom prst="rect">
                      <a:avLst/>
                    </a:prstGeom>
                    <a:noFill/>
                  </pic:spPr>
                </pic:pic>
              </a:graphicData>
            </a:graphic>
            <wp14:sizeRelH relativeFrom="page">
              <wp14:pctWidth>0</wp14:pctWidth>
            </wp14:sizeRelH>
            <wp14:sizeRelV relativeFrom="page">
              <wp14:pctHeight>0</wp14:pctHeight>
            </wp14:sizeRelV>
          </wp:anchor>
        </w:drawing>
      </w:r>
    </w:p>
    <w:p w14:paraId="2A004927" w14:textId="5D62288E" w:rsidR="007F1601" w:rsidRPr="008B13D3" w:rsidRDefault="007F1601" w:rsidP="008B13D3">
      <w:pPr>
        <w:pStyle w:val="Paragraphedeliste"/>
        <w:numPr>
          <w:ilvl w:val="0"/>
          <w:numId w:val="14"/>
        </w:numPr>
        <w:spacing w:line="0" w:lineRule="atLeast"/>
        <w:jc w:val="both"/>
        <w:rPr>
          <w:rFonts w:ascii="Verdana" w:eastAsia="Verdana" w:hAnsi="Verdana"/>
        </w:rPr>
      </w:pPr>
      <w:r w:rsidRPr="008B13D3">
        <w:rPr>
          <w:rFonts w:ascii="Verdana" w:eastAsia="Verdana" w:hAnsi="Verdana"/>
          <w:b/>
        </w:rPr>
        <w:t>Sous forme de coup de pouce</w:t>
      </w:r>
      <w:r w:rsidRPr="008B13D3">
        <w:rPr>
          <w:rFonts w:ascii="Times New Roman" w:eastAsia="Times New Roman" w:hAnsi="Times New Roman"/>
        </w:rPr>
        <w:t xml:space="preserve"> </w:t>
      </w:r>
      <w:r w:rsidRPr="008B13D3">
        <w:rPr>
          <w:rFonts w:ascii="Verdana" w:eastAsia="Verdana" w:hAnsi="Verdana"/>
        </w:rPr>
        <w:t>- pas de financement de charges récurrentes engagées à long terme, la philosophie est d’aider au démarrage de nombreux et divers projets.</w:t>
      </w:r>
    </w:p>
    <w:p w14:paraId="68033847" w14:textId="72BA0D97" w:rsidR="007F1601" w:rsidRDefault="001E12C4">
      <w:pPr>
        <w:spacing w:line="20" w:lineRule="exact"/>
        <w:rPr>
          <w:rFonts w:ascii="Times New Roman" w:eastAsia="Times New Roman" w:hAnsi="Times New Roman"/>
        </w:rPr>
      </w:pPr>
      <w:r>
        <w:rPr>
          <w:rFonts w:ascii="Verdana" w:eastAsia="Verdana" w:hAnsi="Verdana"/>
          <w:noProof/>
        </w:rPr>
        <mc:AlternateContent>
          <mc:Choice Requires="wps">
            <w:drawing>
              <wp:anchor distT="0" distB="0" distL="114300" distR="114300" simplePos="0" relativeHeight="251673600" behindDoc="1" locked="0" layoutInCell="1" allowOverlap="1" wp14:anchorId="09FFDA02" wp14:editId="2592259F">
                <wp:simplePos x="0" y="0"/>
                <wp:positionH relativeFrom="column">
                  <wp:posOffset>272415</wp:posOffset>
                </wp:positionH>
                <wp:positionV relativeFrom="paragraph">
                  <wp:posOffset>-254635</wp:posOffset>
                </wp:positionV>
                <wp:extent cx="12065" cy="12065"/>
                <wp:effectExtent l="0" t="3175" r="1270" b="3810"/>
                <wp:wrapNone/>
                <wp:docPr id="7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63BBEA"/>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75A43C" id="Rectangle 14" o:spid="_x0000_s1026" style="position:absolute;margin-left:21.45pt;margin-top:-20.05pt;width:.95pt;height:.9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" fillcolor="#63bbea" strokecolor="white"/>
            </w:pict>
          </mc:Fallback>
        </mc:AlternateContent>
      </w:r>
      <w:r>
        <w:rPr>
          <w:rFonts w:ascii="Verdana" w:eastAsia="Verdana" w:hAnsi="Verdana"/>
          <w:noProof/>
        </w:rPr>
        <w:drawing>
          <wp:anchor distT="0" distB="0" distL="114300" distR="114300" simplePos="0" relativeHeight="251674624" behindDoc="1" locked="0" layoutInCell="1" allowOverlap="1" wp14:anchorId="375B3473" wp14:editId="1EE9175A">
            <wp:simplePos x="0" y="0"/>
            <wp:positionH relativeFrom="column">
              <wp:posOffset>247015</wp:posOffset>
            </wp:positionH>
            <wp:positionV relativeFrom="paragraph">
              <wp:posOffset>-191770</wp:posOffset>
            </wp:positionV>
            <wp:extent cx="8255" cy="11430"/>
            <wp:effectExtent l="0" t="0" r="0" b="0"/>
            <wp:wrapNone/>
            <wp:docPr id="7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55" cy="11430"/>
                    </a:xfrm>
                    <a:prstGeom prst="rect">
                      <a:avLst/>
                    </a:prstGeom>
                    <a:noFill/>
                  </pic:spPr>
                </pic:pic>
              </a:graphicData>
            </a:graphic>
            <wp14:sizeRelH relativeFrom="page">
              <wp14:pctWidth>0</wp14:pctWidth>
            </wp14:sizeRelH>
            <wp14:sizeRelV relativeFrom="page">
              <wp14:pctHeight>0</wp14:pctHeight>
            </wp14:sizeRelV>
          </wp:anchor>
        </w:drawing>
      </w:r>
    </w:p>
    <w:p w14:paraId="5E92F733" w14:textId="77777777" w:rsidR="007F1601" w:rsidRDefault="007F1601">
      <w:pPr>
        <w:spacing w:line="223" w:lineRule="exact"/>
        <w:rPr>
          <w:rFonts w:ascii="Times New Roman" w:eastAsia="Times New Roman" w:hAnsi="Times New Roman"/>
        </w:rPr>
      </w:pPr>
    </w:p>
    <w:p w14:paraId="47223F96" w14:textId="07AD6023" w:rsidR="007F1601" w:rsidRPr="008B13D3" w:rsidRDefault="007F1601" w:rsidP="008B13D3">
      <w:pPr>
        <w:pStyle w:val="Paragraphedeliste"/>
        <w:numPr>
          <w:ilvl w:val="0"/>
          <w:numId w:val="14"/>
        </w:numPr>
        <w:spacing w:line="0" w:lineRule="atLeast"/>
        <w:jc w:val="both"/>
        <w:rPr>
          <w:rFonts w:ascii="Verdana" w:eastAsia="Verdana" w:hAnsi="Verdana"/>
        </w:rPr>
      </w:pPr>
      <w:r w:rsidRPr="008B13D3">
        <w:rPr>
          <w:rFonts w:ascii="Verdana" w:eastAsia="Verdana" w:hAnsi="Verdana"/>
          <w:b/>
        </w:rPr>
        <w:t xml:space="preserve">Tournés vers l’extérieur </w:t>
      </w:r>
      <w:r w:rsidRPr="008B13D3">
        <w:rPr>
          <w:rFonts w:ascii="Verdana" w:eastAsia="Verdana" w:hAnsi="Verdana"/>
        </w:rPr>
        <w:t>(distanciés) et si possible en regroupement de paroisses,</w:t>
      </w:r>
      <w:r w:rsidRPr="008B13D3">
        <w:rPr>
          <w:rFonts w:ascii="Verdana" w:eastAsia="Verdana" w:hAnsi="Verdana"/>
          <w:b/>
        </w:rPr>
        <w:t xml:space="preserve"> </w:t>
      </w:r>
      <w:r w:rsidRPr="008B13D3">
        <w:rPr>
          <w:rFonts w:ascii="Verdana" w:eastAsia="Verdana" w:hAnsi="Verdana"/>
        </w:rPr>
        <w:t>collaborations locales</w:t>
      </w:r>
    </w:p>
    <w:p w14:paraId="07EE3217" w14:textId="458716DE" w:rsidR="007F1601" w:rsidRDefault="001E12C4">
      <w:pPr>
        <w:spacing w:line="20" w:lineRule="exact"/>
        <w:rPr>
          <w:rFonts w:ascii="Times New Roman" w:eastAsia="Times New Roman" w:hAnsi="Times New Roman"/>
        </w:rPr>
      </w:pPr>
      <w:r>
        <w:rPr>
          <w:rFonts w:ascii="Verdana" w:eastAsia="Verdana" w:hAnsi="Verdana"/>
          <w:noProof/>
        </w:rPr>
        <mc:AlternateContent>
          <mc:Choice Requires="wps">
            <w:drawing>
              <wp:anchor distT="0" distB="0" distL="114300" distR="114300" simplePos="0" relativeHeight="251675648" behindDoc="1" locked="0" layoutInCell="1" allowOverlap="1" wp14:anchorId="40F802AF" wp14:editId="54D33437">
                <wp:simplePos x="0" y="0"/>
                <wp:positionH relativeFrom="column">
                  <wp:posOffset>272415</wp:posOffset>
                </wp:positionH>
                <wp:positionV relativeFrom="paragraph">
                  <wp:posOffset>-254000</wp:posOffset>
                </wp:positionV>
                <wp:extent cx="12065" cy="12065"/>
                <wp:effectExtent l="0" t="0" r="1270" b="0"/>
                <wp:wrapNone/>
                <wp:docPr id="7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63BBEA"/>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47BBEC" id="Rectangle 12" o:spid="_x0000_s1026" style="position:absolute;margin-left:21.45pt;margin-top:-20pt;width:.95pt;height:.9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" fillcolor="#63bbea" strokecolor="white"/>
            </w:pict>
          </mc:Fallback>
        </mc:AlternateContent>
      </w:r>
      <w:r>
        <w:rPr>
          <w:rFonts w:ascii="Verdana" w:eastAsia="Verdana" w:hAnsi="Verdana"/>
          <w:noProof/>
        </w:rPr>
        <w:drawing>
          <wp:anchor distT="0" distB="0" distL="114300" distR="114300" simplePos="0" relativeHeight="251676672" behindDoc="1" locked="0" layoutInCell="1" allowOverlap="1" wp14:anchorId="058BC46D" wp14:editId="2AB3DF46">
            <wp:simplePos x="0" y="0"/>
            <wp:positionH relativeFrom="column">
              <wp:posOffset>247015</wp:posOffset>
            </wp:positionH>
            <wp:positionV relativeFrom="paragraph">
              <wp:posOffset>-191135</wp:posOffset>
            </wp:positionV>
            <wp:extent cx="8255" cy="11430"/>
            <wp:effectExtent l="0" t="0" r="0" b="0"/>
            <wp:wrapNone/>
            <wp:docPr id="76"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5" cy="11430"/>
                    </a:xfrm>
                    <a:prstGeom prst="rect">
                      <a:avLst/>
                    </a:prstGeom>
                    <a:noFill/>
                  </pic:spPr>
                </pic:pic>
              </a:graphicData>
            </a:graphic>
            <wp14:sizeRelH relativeFrom="page">
              <wp14:pctWidth>0</wp14:pctWidth>
            </wp14:sizeRelH>
            <wp14:sizeRelV relativeFrom="page">
              <wp14:pctHeight>0</wp14:pctHeight>
            </wp14:sizeRelV>
          </wp:anchor>
        </w:drawing>
      </w:r>
    </w:p>
    <w:p w14:paraId="5804529A" w14:textId="016BB7FF" w:rsidR="007F1601" w:rsidRPr="008B13D3" w:rsidRDefault="007F1601" w:rsidP="008B13D3">
      <w:pPr>
        <w:pStyle w:val="Paragraphedeliste"/>
        <w:numPr>
          <w:ilvl w:val="0"/>
          <w:numId w:val="14"/>
        </w:numPr>
        <w:spacing w:line="0" w:lineRule="atLeast"/>
        <w:jc w:val="both"/>
        <w:rPr>
          <w:rFonts w:ascii="Verdana" w:eastAsia="Verdana" w:hAnsi="Verdana"/>
        </w:rPr>
      </w:pPr>
      <w:r w:rsidRPr="008B13D3">
        <w:rPr>
          <w:rFonts w:ascii="Verdana" w:eastAsia="Verdana" w:hAnsi="Verdana"/>
          <w:b/>
        </w:rPr>
        <w:t xml:space="preserve">Affichant l’identité protestante : </w:t>
      </w:r>
      <w:r w:rsidRPr="008B13D3">
        <w:rPr>
          <w:rFonts w:ascii="Verdana" w:eastAsia="Verdana" w:hAnsi="Verdana"/>
        </w:rPr>
        <w:t>les projets doivent permettre de véhiculer une</w:t>
      </w:r>
      <w:r w:rsidRPr="008B13D3">
        <w:rPr>
          <w:rFonts w:ascii="Verdana" w:eastAsia="Verdana" w:hAnsi="Verdana"/>
          <w:b/>
        </w:rPr>
        <w:t xml:space="preserve"> </w:t>
      </w:r>
      <w:r w:rsidRPr="008B13D3">
        <w:rPr>
          <w:rFonts w:ascii="Verdana" w:eastAsia="Verdana" w:hAnsi="Verdana"/>
        </w:rPr>
        <w:t>image positive et dynamique des paroisses &amp; CIOM (Communautés, Institutions Œuvres et Mouvements) de l’UEPAL et associations partenaires dont elles doivent clairement afficher l’appartenance.</w:t>
      </w:r>
    </w:p>
    <w:p w14:paraId="38E1CB44" w14:textId="6651BEEE" w:rsidR="007F1601" w:rsidRDefault="001E12C4">
      <w:pPr>
        <w:spacing w:line="20" w:lineRule="exact"/>
        <w:rPr>
          <w:rFonts w:ascii="Times New Roman" w:eastAsia="Times New Roman" w:hAnsi="Times New Roman"/>
        </w:rPr>
      </w:pPr>
      <w:r>
        <w:rPr>
          <w:rFonts w:ascii="Verdana" w:eastAsia="Verdana" w:hAnsi="Verdana"/>
          <w:noProof/>
        </w:rPr>
        <mc:AlternateContent>
          <mc:Choice Requires="wps">
            <w:drawing>
              <wp:anchor distT="0" distB="0" distL="114300" distR="114300" simplePos="0" relativeHeight="251677696" behindDoc="1" locked="0" layoutInCell="1" allowOverlap="1" wp14:anchorId="5DFB3CB2" wp14:editId="56286258">
                <wp:simplePos x="0" y="0"/>
                <wp:positionH relativeFrom="column">
                  <wp:posOffset>272415</wp:posOffset>
                </wp:positionH>
                <wp:positionV relativeFrom="paragraph">
                  <wp:posOffset>-562610</wp:posOffset>
                </wp:positionV>
                <wp:extent cx="12065" cy="12065"/>
                <wp:effectExtent l="0" t="0" r="1270" b="0"/>
                <wp:wrapNone/>
                <wp:docPr id="7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63BBEA"/>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C5F1D7" id="Rectangle 10" o:spid="_x0000_s1026" style="position:absolute;margin-left:21.45pt;margin-top:-44.3pt;width:.95pt;height:.9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" fillcolor="#63bbea" strokecolor="white"/>
            </w:pict>
          </mc:Fallback>
        </mc:AlternateContent>
      </w:r>
      <w:r>
        <w:rPr>
          <w:rFonts w:ascii="Verdana" w:eastAsia="Verdana" w:hAnsi="Verdana"/>
          <w:noProof/>
        </w:rPr>
        <w:drawing>
          <wp:anchor distT="0" distB="0" distL="114300" distR="114300" simplePos="0" relativeHeight="251678720" behindDoc="1" locked="0" layoutInCell="1" allowOverlap="1" wp14:anchorId="0A547439" wp14:editId="59654D4A">
            <wp:simplePos x="0" y="0"/>
            <wp:positionH relativeFrom="column">
              <wp:posOffset>247015</wp:posOffset>
            </wp:positionH>
            <wp:positionV relativeFrom="paragraph">
              <wp:posOffset>-499745</wp:posOffset>
            </wp:positionV>
            <wp:extent cx="8255" cy="11430"/>
            <wp:effectExtent l="0" t="0" r="0" b="0"/>
            <wp:wrapNone/>
            <wp:docPr id="74"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5" cy="11430"/>
                    </a:xfrm>
                    <a:prstGeom prst="rect">
                      <a:avLst/>
                    </a:prstGeom>
                    <a:noFill/>
                  </pic:spPr>
                </pic:pic>
              </a:graphicData>
            </a:graphic>
            <wp14:sizeRelH relativeFrom="page">
              <wp14:pctWidth>0</wp14:pctWidth>
            </wp14:sizeRelH>
            <wp14:sizeRelV relativeFrom="page">
              <wp14:pctHeight>0</wp14:pctHeight>
            </wp14:sizeRelV>
          </wp:anchor>
        </w:drawing>
      </w:r>
    </w:p>
    <w:p w14:paraId="493FCA11" w14:textId="77777777" w:rsidR="007F1601" w:rsidRDefault="007F1601">
      <w:pPr>
        <w:spacing w:line="219" w:lineRule="exact"/>
        <w:rPr>
          <w:rFonts w:ascii="Times New Roman" w:eastAsia="Times New Roman" w:hAnsi="Times New Roman"/>
        </w:rPr>
      </w:pPr>
    </w:p>
    <w:p w14:paraId="2F37CA44" w14:textId="77777777" w:rsidR="007F1601" w:rsidRDefault="007F1601">
      <w:pPr>
        <w:numPr>
          <w:ilvl w:val="0"/>
          <w:numId w:val="2"/>
        </w:numPr>
        <w:tabs>
          <w:tab w:val="left" w:pos="720"/>
        </w:tabs>
        <w:spacing w:line="0" w:lineRule="atLeast"/>
        <w:ind w:left="720" w:hanging="366"/>
        <w:rPr>
          <w:rFonts w:ascii="Verdana" w:eastAsia="Verdana" w:hAnsi="Verdana"/>
          <w:b/>
        </w:rPr>
      </w:pPr>
      <w:r>
        <w:rPr>
          <w:rFonts w:ascii="Verdana" w:eastAsia="Verdana" w:hAnsi="Verdana"/>
          <w:b/>
          <w:u w:val="single"/>
        </w:rPr>
        <w:t>Quel soutien financier ?</w:t>
      </w:r>
    </w:p>
    <w:p w14:paraId="0A574F40" w14:textId="77777777" w:rsidR="007F1601" w:rsidRDefault="007F1601">
      <w:pPr>
        <w:spacing w:line="257" w:lineRule="exact"/>
        <w:rPr>
          <w:rFonts w:ascii="Times New Roman" w:eastAsia="Times New Roman" w:hAnsi="Times New Roman"/>
        </w:rPr>
      </w:pPr>
    </w:p>
    <w:p w14:paraId="5287F4BC" w14:textId="0B4A6159" w:rsidR="007F1601" w:rsidRDefault="007F1601">
      <w:pPr>
        <w:spacing w:line="239" w:lineRule="auto"/>
        <w:jc w:val="both"/>
        <w:rPr>
          <w:rFonts w:ascii="Verdana" w:eastAsia="Verdana" w:hAnsi="Verdana"/>
        </w:rPr>
      </w:pPr>
      <w:r>
        <w:rPr>
          <w:rFonts w:ascii="Verdana" w:eastAsia="Verdana" w:hAnsi="Verdana"/>
        </w:rPr>
        <w:t xml:space="preserve">Le soutien financier pourrait aller de </w:t>
      </w:r>
      <w:r>
        <w:rPr>
          <w:rFonts w:ascii="Verdana" w:eastAsia="Verdana" w:hAnsi="Verdana"/>
          <w:b/>
        </w:rPr>
        <w:t>30% à 50%</w:t>
      </w:r>
      <w:r>
        <w:rPr>
          <w:rFonts w:ascii="Verdana" w:eastAsia="Verdana" w:hAnsi="Verdana"/>
        </w:rPr>
        <w:t xml:space="preserve"> du projet avec un </w:t>
      </w:r>
      <w:r>
        <w:rPr>
          <w:rFonts w:ascii="Verdana" w:eastAsia="Verdana" w:hAnsi="Verdana"/>
          <w:b/>
        </w:rPr>
        <w:t>maximum de 5.000€</w:t>
      </w:r>
      <w:r>
        <w:rPr>
          <w:rFonts w:ascii="Verdana" w:eastAsia="Verdana" w:hAnsi="Verdana"/>
        </w:rPr>
        <w:t xml:space="preserve"> par projet et par entité la première année (2011) tout du moins. La possibilité d’un soutien </w:t>
      </w:r>
      <w:r w:rsidR="00763DD7">
        <w:rPr>
          <w:rFonts w:ascii="Verdana" w:eastAsia="Verdana" w:hAnsi="Verdana"/>
        </w:rPr>
        <w:t>pluriannuel</w:t>
      </w:r>
      <w:r>
        <w:rPr>
          <w:rFonts w:ascii="Verdana" w:eastAsia="Verdana" w:hAnsi="Verdana"/>
        </w:rPr>
        <w:t xml:space="preserve"> avec un rapport annuel des réalisations n’est pas exclue, en particulier pour les CIOM qui ont souvent des difficultés à assurer le lancement de leurs projets en une seule année.</w:t>
      </w:r>
    </w:p>
    <w:p w14:paraId="44C4A9C3" w14:textId="77777777" w:rsidR="007F1601" w:rsidRDefault="007F1601">
      <w:pPr>
        <w:spacing w:line="244" w:lineRule="exact"/>
        <w:rPr>
          <w:rFonts w:ascii="Times New Roman" w:eastAsia="Times New Roman" w:hAnsi="Times New Roman"/>
        </w:rPr>
      </w:pPr>
    </w:p>
    <w:p w14:paraId="47B17308" w14:textId="77777777" w:rsidR="007F1601" w:rsidRDefault="007F1601">
      <w:pPr>
        <w:numPr>
          <w:ilvl w:val="0"/>
          <w:numId w:val="3"/>
        </w:numPr>
        <w:tabs>
          <w:tab w:val="left" w:pos="720"/>
        </w:tabs>
        <w:spacing w:line="0" w:lineRule="atLeast"/>
        <w:ind w:left="720" w:hanging="366"/>
        <w:rPr>
          <w:rFonts w:ascii="Verdana" w:eastAsia="Verdana" w:hAnsi="Verdana"/>
          <w:b/>
        </w:rPr>
      </w:pPr>
      <w:r>
        <w:rPr>
          <w:rFonts w:ascii="Verdana" w:eastAsia="Verdana" w:hAnsi="Verdana"/>
          <w:b/>
          <w:u w:val="single"/>
        </w:rPr>
        <w:t>Comment ?</w:t>
      </w:r>
    </w:p>
    <w:p w14:paraId="7D96E7E6" w14:textId="77777777" w:rsidR="007F1601" w:rsidRDefault="007F1601">
      <w:pPr>
        <w:spacing w:line="255" w:lineRule="exact"/>
        <w:rPr>
          <w:rFonts w:ascii="Times New Roman" w:eastAsia="Times New Roman" w:hAnsi="Times New Roman"/>
        </w:rPr>
      </w:pPr>
    </w:p>
    <w:p w14:paraId="214B5546" w14:textId="77777777" w:rsidR="007F1601" w:rsidRDefault="007F1601">
      <w:pPr>
        <w:spacing w:line="239" w:lineRule="auto"/>
        <w:rPr>
          <w:rFonts w:ascii="Verdana" w:eastAsia="Verdana" w:hAnsi="Verdana"/>
        </w:rPr>
      </w:pPr>
      <w:r>
        <w:rPr>
          <w:rFonts w:ascii="Verdana" w:eastAsia="Verdana" w:hAnsi="Verdana"/>
        </w:rPr>
        <w:t>La paroisse / CIOM / association remplit le présent formulaire également disponible sur le site internet en y adjoignant :</w:t>
      </w:r>
    </w:p>
    <w:p w14:paraId="62131580" w14:textId="77777777" w:rsidR="007F1601" w:rsidRDefault="007F1601">
      <w:pPr>
        <w:spacing w:line="2" w:lineRule="exact"/>
        <w:rPr>
          <w:rFonts w:ascii="Times New Roman" w:eastAsia="Times New Roman" w:hAnsi="Times New Roman"/>
        </w:rPr>
      </w:pPr>
    </w:p>
    <w:p w14:paraId="7FC3CE60" w14:textId="54EC78CC" w:rsidR="005D16F0" w:rsidRPr="00763DD7" w:rsidRDefault="007F1601" w:rsidP="00763DD7">
      <w:pPr>
        <w:pStyle w:val="Paragraphedeliste"/>
        <w:numPr>
          <w:ilvl w:val="0"/>
          <w:numId w:val="12"/>
        </w:numPr>
        <w:spacing w:line="239" w:lineRule="auto"/>
        <w:ind w:right="-3"/>
        <w:rPr>
          <w:rFonts w:ascii="Verdana" w:eastAsia="Verdana" w:hAnsi="Verdana"/>
        </w:rPr>
      </w:pPr>
      <w:r w:rsidRPr="00763DD7">
        <w:rPr>
          <w:rFonts w:ascii="Verdana" w:eastAsia="Verdana" w:hAnsi="Verdana"/>
        </w:rPr>
        <w:t>Tout document permettant d’illustrer le</w:t>
      </w:r>
      <w:r w:rsidR="00744B21" w:rsidRPr="00763DD7">
        <w:rPr>
          <w:rFonts w:ascii="Verdana" w:eastAsia="Verdana" w:hAnsi="Verdana"/>
        </w:rPr>
        <w:t xml:space="preserve"> </w:t>
      </w:r>
      <w:r w:rsidR="00763DD7">
        <w:rPr>
          <w:rFonts w:ascii="Verdana" w:eastAsia="Verdana" w:hAnsi="Verdana"/>
        </w:rPr>
        <w:t>p</w:t>
      </w:r>
      <w:r w:rsidR="007643F0" w:rsidRPr="00763DD7">
        <w:rPr>
          <w:rFonts w:ascii="Verdana" w:eastAsia="Verdana" w:hAnsi="Verdana"/>
        </w:rPr>
        <w:t>rojet</w:t>
      </w:r>
    </w:p>
    <w:p w14:paraId="112CBCC0" w14:textId="2DF3DF21" w:rsidR="007F1601" w:rsidRPr="00763DD7" w:rsidRDefault="007F1601" w:rsidP="00763DD7">
      <w:pPr>
        <w:pStyle w:val="Paragraphedeliste"/>
        <w:numPr>
          <w:ilvl w:val="0"/>
          <w:numId w:val="12"/>
        </w:numPr>
        <w:spacing w:line="239" w:lineRule="auto"/>
        <w:ind w:right="4300"/>
        <w:rPr>
          <w:rFonts w:ascii="Verdana" w:eastAsia="Verdana" w:hAnsi="Verdana"/>
        </w:rPr>
      </w:pPr>
      <w:r w:rsidRPr="00763DD7">
        <w:rPr>
          <w:rFonts w:ascii="Verdana" w:eastAsia="Verdana" w:hAnsi="Verdana"/>
        </w:rPr>
        <w:t>Les statuts de l’association</w:t>
      </w:r>
    </w:p>
    <w:p w14:paraId="7C51BEC7" w14:textId="48BE9E98" w:rsidR="007F1601" w:rsidRDefault="001E12C4">
      <w:pPr>
        <w:spacing w:line="20" w:lineRule="exact"/>
        <w:rPr>
          <w:rFonts w:ascii="Times New Roman" w:eastAsia="Times New Roman" w:hAnsi="Times New Roman"/>
        </w:rPr>
      </w:pPr>
      <w:r>
        <w:rPr>
          <w:rFonts w:ascii="Verdana" w:eastAsia="Verdana" w:hAnsi="Verdana"/>
          <w:noProof/>
        </w:rPr>
        <mc:AlternateContent>
          <mc:Choice Requires="wps">
            <w:drawing>
              <wp:anchor distT="0" distB="0" distL="114300" distR="114300" simplePos="0" relativeHeight="251679744" behindDoc="1" locked="0" layoutInCell="1" allowOverlap="1" wp14:anchorId="64FB7656" wp14:editId="39A9F8E8">
                <wp:simplePos x="0" y="0"/>
                <wp:positionH relativeFrom="column">
                  <wp:posOffset>272415</wp:posOffset>
                </wp:positionH>
                <wp:positionV relativeFrom="paragraph">
                  <wp:posOffset>-253365</wp:posOffset>
                </wp:positionV>
                <wp:extent cx="12065" cy="12065"/>
                <wp:effectExtent l="0" t="3175" r="1270" b="3810"/>
                <wp:wrapNone/>
                <wp:docPr id="73"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63BBEA"/>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55A9C5" id="Rectangle 8" o:spid="_x0000_s1026" style="position:absolute;margin-left:21.45pt;margin-top:-19.95pt;width:.95pt;height:.9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" fillcolor="#63bbea" strokecolor="white"/>
            </w:pict>
          </mc:Fallback>
        </mc:AlternateContent>
      </w:r>
      <w:r>
        <w:rPr>
          <w:rFonts w:ascii="Verdana" w:eastAsia="Verdana" w:hAnsi="Verdana"/>
          <w:noProof/>
        </w:rPr>
        <w:drawing>
          <wp:anchor distT="0" distB="0" distL="114300" distR="114300" simplePos="0" relativeHeight="251680768" behindDoc="1" locked="0" layoutInCell="1" allowOverlap="1" wp14:anchorId="1DF7B3F6" wp14:editId="34BE966C">
            <wp:simplePos x="0" y="0"/>
            <wp:positionH relativeFrom="column">
              <wp:posOffset>247015</wp:posOffset>
            </wp:positionH>
            <wp:positionV relativeFrom="paragraph">
              <wp:posOffset>-190500</wp:posOffset>
            </wp:positionV>
            <wp:extent cx="8255" cy="11430"/>
            <wp:effectExtent l="0" t="0" r="0" b="0"/>
            <wp:wrapNone/>
            <wp:docPr id="7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5" cy="11430"/>
                    </a:xfrm>
                    <a:prstGeom prst="rect">
                      <a:avLst/>
                    </a:prstGeom>
                    <a:noFill/>
                  </pic:spPr>
                </pic:pic>
              </a:graphicData>
            </a:graphic>
            <wp14:sizeRelH relativeFrom="page">
              <wp14:pctWidth>0</wp14:pctWidth>
            </wp14:sizeRelH>
            <wp14:sizeRelV relativeFrom="page">
              <wp14:pctHeight>0</wp14:pctHeight>
            </wp14:sizeRelV>
          </wp:anchor>
        </w:drawing>
      </w:r>
      <w:r>
        <w:rPr>
          <w:rFonts w:ascii="Verdana" w:eastAsia="Verdana" w:hAnsi="Verdana"/>
          <w:noProof/>
        </w:rPr>
        <mc:AlternateContent>
          <mc:Choice Requires="wps">
            <w:drawing>
              <wp:anchor distT="0" distB="0" distL="114300" distR="114300" simplePos="0" relativeHeight="251681792" behindDoc="1" locked="0" layoutInCell="1" allowOverlap="1" wp14:anchorId="42BF9B5D" wp14:editId="0515806D">
                <wp:simplePos x="0" y="0"/>
                <wp:positionH relativeFrom="column">
                  <wp:posOffset>272415</wp:posOffset>
                </wp:positionH>
                <wp:positionV relativeFrom="paragraph">
                  <wp:posOffset>-99060</wp:posOffset>
                </wp:positionV>
                <wp:extent cx="12065" cy="12700"/>
                <wp:effectExtent l="0" t="0" r="1270" b="1270"/>
                <wp:wrapNone/>
                <wp:docPr id="7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63BBEA"/>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29F829" id="Rectangle 6" o:spid="_x0000_s1026" style="position:absolute;margin-left:21.45pt;margin-top:-7.8pt;width:.95pt;height:1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" fillcolor="#63bbea" strokecolor="white"/>
            </w:pict>
          </mc:Fallback>
        </mc:AlternateContent>
      </w:r>
    </w:p>
    <w:p w14:paraId="6710DEDD" w14:textId="6F6345B9" w:rsidR="007F1601" w:rsidRPr="00763DD7" w:rsidRDefault="007F1601" w:rsidP="00763DD7">
      <w:pPr>
        <w:pStyle w:val="Paragraphedeliste"/>
        <w:numPr>
          <w:ilvl w:val="0"/>
          <w:numId w:val="13"/>
        </w:numPr>
        <w:spacing w:line="0" w:lineRule="atLeast"/>
        <w:rPr>
          <w:rFonts w:ascii="Verdana" w:eastAsia="Verdana" w:hAnsi="Verdana"/>
        </w:rPr>
      </w:pPr>
      <w:r w:rsidRPr="00763DD7">
        <w:rPr>
          <w:rFonts w:ascii="Verdana" w:eastAsia="Verdana" w:hAnsi="Verdana"/>
        </w:rPr>
        <w:t xml:space="preserve">Ses </w:t>
      </w:r>
      <w:r w:rsidR="005D16F0" w:rsidRPr="00763DD7">
        <w:rPr>
          <w:rFonts w:ascii="Verdana" w:eastAsia="Verdana" w:hAnsi="Verdana"/>
        </w:rPr>
        <w:t>d</w:t>
      </w:r>
      <w:r w:rsidRPr="00763DD7">
        <w:rPr>
          <w:rFonts w:ascii="Verdana" w:eastAsia="Verdana" w:hAnsi="Verdana"/>
        </w:rPr>
        <w:t>erniers comptes disponibles</w:t>
      </w:r>
    </w:p>
    <w:p w14:paraId="0D42A6D2" w14:textId="6615190E" w:rsidR="007F1601" w:rsidRPr="00763DD7" w:rsidRDefault="007F1601" w:rsidP="00763DD7">
      <w:pPr>
        <w:pStyle w:val="Paragraphedeliste"/>
        <w:numPr>
          <w:ilvl w:val="0"/>
          <w:numId w:val="13"/>
        </w:numPr>
        <w:spacing w:line="0" w:lineRule="atLeast"/>
        <w:rPr>
          <w:rFonts w:ascii="Verdana" w:eastAsia="Verdana" w:hAnsi="Verdana"/>
        </w:rPr>
      </w:pPr>
      <w:r w:rsidRPr="00763DD7">
        <w:rPr>
          <w:rFonts w:ascii="Verdana" w:eastAsia="Verdana" w:hAnsi="Verdana"/>
        </w:rPr>
        <w:t>Le plan de communication envisagé</w:t>
      </w:r>
    </w:p>
    <w:p w14:paraId="5106744B" w14:textId="77777777" w:rsidR="007F1601" w:rsidRDefault="007F1601">
      <w:pPr>
        <w:spacing w:line="166" w:lineRule="exact"/>
        <w:rPr>
          <w:rFonts w:ascii="Times New Roman" w:eastAsia="Times New Roman" w:hAnsi="Times New Roman"/>
        </w:rPr>
      </w:pPr>
    </w:p>
    <w:p w14:paraId="783E29D9" w14:textId="77777777" w:rsidR="007F1601" w:rsidRDefault="007F1601">
      <w:pPr>
        <w:rPr>
          <w:rFonts w:ascii="Verdana" w:eastAsia="Verdana" w:hAnsi="Verdana"/>
          <w:color w:val="7E7E7E"/>
          <w:sz w:val="16"/>
        </w:rPr>
        <w:sectPr w:rsidR="007F1601">
          <w:pgSz w:w="11900" w:h="16840"/>
          <w:pgMar w:top="1440" w:right="1124" w:bottom="540" w:left="1140" w:header="0" w:footer="0" w:gutter="0"/>
          <w:cols w:space="0" w:equalWidth="0">
            <w:col w:w="9640"/>
          </w:cols>
          <w:docGrid w:linePitch="360"/>
        </w:sectPr>
      </w:pPr>
    </w:p>
    <w:p w14:paraId="03D86B2A" w14:textId="77777777" w:rsidR="007F1601" w:rsidRDefault="007F1601">
      <w:pPr>
        <w:numPr>
          <w:ilvl w:val="0"/>
          <w:numId w:val="4"/>
        </w:numPr>
        <w:tabs>
          <w:tab w:val="left" w:pos="720"/>
        </w:tabs>
        <w:spacing w:line="0" w:lineRule="atLeast"/>
        <w:ind w:left="720" w:hanging="366"/>
        <w:rPr>
          <w:rFonts w:ascii="Verdana" w:eastAsia="Verdana" w:hAnsi="Verdana"/>
          <w:b/>
        </w:rPr>
      </w:pPr>
      <w:bookmarkStart w:id="6" w:name="page7"/>
      <w:bookmarkEnd w:id="6"/>
      <w:r>
        <w:rPr>
          <w:rFonts w:ascii="Verdana" w:eastAsia="Verdana" w:hAnsi="Verdana"/>
          <w:b/>
          <w:u w:val="single"/>
        </w:rPr>
        <w:lastRenderedPageBreak/>
        <w:t>Et Ensuite ?</w:t>
      </w:r>
    </w:p>
    <w:p w14:paraId="2093CB27" w14:textId="77777777" w:rsidR="007F1601" w:rsidRDefault="007F1601">
      <w:pPr>
        <w:spacing w:line="303" w:lineRule="exact"/>
        <w:rPr>
          <w:rFonts w:ascii="Times New Roman" w:eastAsia="Times New Roman" w:hAnsi="Times New Roman"/>
        </w:rPr>
      </w:pPr>
    </w:p>
    <w:p w14:paraId="60E5670A" w14:textId="77777777" w:rsidR="007F1601" w:rsidRDefault="007F1601">
      <w:pPr>
        <w:spacing w:line="0" w:lineRule="atLeast"/>
        <w:rPr>
          <w:rFonts w:ascii="Verdana" w:eastAsia="Verdana" w:hAnsi="Verdana"/>
        </w:rPr>
      </w:pPr>
      <w:r>
        <w:rPr>
          <w:rFonts w:ascii="Verdana" w:eastAsia="Verdana" w:hAnsi="Verdana"/>
        </w:rPr>
        <w:t>J’adresse mon dossier complet à :</w:t>
      </w:r>
    </w:p>
    <w:p w14:paraId="5BAEDC99" w14:textId="77777777" w:rsidR="007F1601" w:rsidRDefault="007F1601">
      <w:pPr>
        <w:spacing w:line="243" w:lineRule="exact"/>
        <w:rPr>
          <w:rFonts w:ascii="Times New Roman" w:eastAsia="Times New Roman" w:hAnsi="Times New Roman"/>
        </w:rPr>
      </w:pPr>
    </w:p>
    <w:p w14:paraId="5E51BDFC" w14:textId="77777777" w:rsidR="007F1601" w:rsidRDefault="007F1601">
      <w:pPr>
        <w:spacing w:line="0" w:lineRule="atLeast"/>
        <w:jc w:val="center"/>
        <w:rPr>
          <w:rFonts w:ascii="Verdana" w:eastAsia="Verdana" w:hAnsi="Verdana"/>
          <w:b/>
          <w:color w:val="0093D2"/>
        </w:rPr>
      </w:pPr>
      <w:r>
        <w:rPr>
          <w:rFonts w:ascii="Verdana" w:eastAsia="Verdana" w:hAnsi="Verdana"/>
          <w:b/>
          <w:color w:val="0093D2"/>
        </w:rPr>
        <w:t>Service Financier UEPAL</w:t>
      </w:r>
    </w:p>
    <w:p w14:paraId="00F255AD" w14:textId="77777777" w:rsidR="007F1601" w:rsidRDefault="007F1601">
      <w:pPr>
        <w:spacing w:line="1" w:lineRule="exact"/>
        <w:rPr>
          <w:rFonts w:ascii="Times New Roman" w:eastAsia="Times New Roman" w:hAnsi="Times New Roman"/>
        </w:rPr>
      </w:pPr>
    </w:p>
    <w:p w14:paraId="6BCD7B40" w14:textId="77777777" w:rsidR="007F1601" w:rsidRDefault="007F1601">
      <w:pPr>
        <w:spacing w:line="0" w:lineRule="atLeast"/>
        <w:jc w:val="center"/>
        <w:rPr>
          <w:rFonts w:ascii="Verdana" w:eastAsia="Verdana" w:hAnsi="Verdana"/>
          <w:b/>
          <w:color w:val="0093D2"/>
        </w:rPr>
      </w:pPr>
      <w:r>
        <w:rPr>
          <w:rFonts w:ascii="Verdana" w:eastAsia="Verdana" w:hAnsi="Verdana"/>
          <w:b/>
          <w:color w:val="0093D2"/>
        </w:rPr>
        <w:t>1b Quai Saint Thomas</w:t>
      </w:r>
    </w:p>
    <w:p w14:paraId="44FE494D" w14:textId="77777777" w:rsidR="007F1601" w:rsidRDefault="007F1601">
      <w:pPr>
        <w:spacing w:line="1" w:lineRule="exact"/>
        <w:rPr>
          <w:rFonts w:ascii="Times New Roman" w:eastAsia="Times New Roman" w:hAnsi="Times New Roman"/>
        </w:rPr>
      </w:pPr>
    </w:p>
    <w:p w14:paraId="6A4EE882" w14:textId="77777777" w:rsidR="007F1601" w:rsidRDefault="007F1601">
      <w:pPr>
        <w:spacing w:line="0" w:lineRule="atLeast"/>
        <w:jc w:val="center"/>
        <w:rPr>
          <w:rFonts w:ascii="Verdana" w:eastAsia="Verdana" w:hAnsi="Verdana"/>
          <w:b/>
          <w:color w:val="0093D2"/>
        </w:rPr>
      </w:pPr>
      <w:r>
        <w:rPr>
          <w:rFonts w:ascii="Verdana" w:eastAsia="Verdana" w:hAnsi="Verdana"/>
          <w:b/>
          <w:color w:val="0093D2"/>
        </w:rPr>
        <w:t>BP 80022</w:t>
      </w:r>
    </w:p>
    <w:p w14:paraId="703AC5C0" w14:textId="77777777" w:rsidR="007F1601" w:rsidRDefault="007F1601">
      <w:pPr>
        <w:spacing w:line="0" w:lineRule="atLeast"/>
        <w:jc w:val="center"/>
        <w:rPr>
          <w:rFonts w:ascii="Verdana" w:eastAsia="Verdana" w:hAnsi="Verdana"/>
          <w:b/>
          <w:color w:val="0093D2"/>
        </w:rPr>
      </w:pPr>
      <w:r>
        <w:rPr>
          <w:rFonts w:ascii="Verdana" w:eastAsia="Verdana" w:hAnsi="Verdana"/>
          <w:b/>
          <w:color w:val="0093D2"/>
        </w:rPr>
        <w:t>67 081 Strasbourg Cedex</w:t>
      </w:r>
    </w:p>
    <w:p w14:paraId="19C140A0" w14:textId="77777777" w:rsidR="007F1601" w:rsidRDefault="007F1601">
      <w:pPr>
        <w:spacing w:line="244" w:lineRule="exact"/>
        <w:rPr>
          <w:rFonts w:ascii="Times New Roman" w:eastAsia="Times New Roman" w:hAnsi="Times New Roman"/>
        </w:rPr>
      </w:pPr>
    </w:p>
    <w:p w14:paraId="25D906EE" w14:textId="77777777" w:rsidR="007F1601" w:rsidRDefault="007F1601">
      <w:pPr>
        <w:spacing w:line="239" w:lineRule="auto"/>
        <w:jc w:val="both"/>
        <w:rPr>
          <w:rFonts w:ascii="Verdana" w:eastAsia="Verdana" w:hAnsi="Verdana"/>
        </w:rPr>
      </w:pPr>
      <w:r>
        <w:rPr>
          <w:rFonts w:ascii="Verdana" w:eastAsia="Verdana" w:hAnsi="Verdana"/>
        </w:rPr>
        <w:t>Ce formulaire sera analysé par la commission financière du Conseil d’Administration de l’ESP, à laquelle se joindront des personnes ayant une expérience dans le domaine concerné par votre projet.</w:t>
      </w:r>
    </w:p>
    <w:p w14:paraId="11EB92E8" w14:textId="77777777" w:rsidR="007F1601" w:rsidRDefault="007F1601">
      <w:pPr>
        <w:spacing w:line="246" w:lineRule="exact"/>
        <w:rPr>
          <w:rFonts w:ascii="Times New Roman" w:eastAsia="Times New Roman" w:hAnsi="Times New Roman"/>
        </w:rPr>
      </w:pPr>
    </w:p>
    <w:p w14:paraId="156F9BD6" w14:textId="77777777" w:rsidR="007F1601" w:rsidRDefault="007F1601">
      <w:pPr>
        <w:spacing w:line="239" w:lineRule="auto"/>
        <w:jc w:val="both"/>
        <w:rPr>
          <w:rFonts w:ascii="Verdana" w:eastAsia="Verdana" w:hAnsi="Verdana"/>
        </w:rPr>
      </w:pPr>
      <w:r>
        <w:rPr>
          <w:rFonts w:ascii="Verdana" w:eastAsia="Verdana" w:hAnsi="Verdana"/>
        </w:rPr>
        <w:t>Le Conseil de l’Union et le Conseil d’Administration décideront ensuite de la subvention qui vous sera accordée. Ces études se feront trois fois par an : au printemps, en septembre et en décembre.</w:t>
      </w:r>
    </w:p>
    <w:p w14:paraId="75BA1424" w14:textId="77777777" w:rsidR="007F1601" w:rsidRDefault="007F1601">
      <w:pPr>
        <w:spacing w:line="247" w:lineRule="exact"/>
        <w:rPr>
          <w:rFonts w:ascii="Times New Roman" w:eastAsia="Times New Roman" w:hAnsi="Times New Roman"/>
        </w:rPr>
      </w:pPr>
    </w:p>
    <w:p w14:paraId="7EA39A24" w14:textId="77777777" w:rsidR="007F1601" w:rsidRDefault="007F1601">
      <w:pPr>
        <w:spacing w:line="238" w:lineRule="auto"/>
        <w:jc w:val="both"/>
        <w:rPr>
          <w:rFonts w:ascii="Verdana" w:eastAsia="Verdana" w:hAnsi="Verdana"/>
        </w:rPr>
      </w:pPr>
      <w:r>
        <w:rPr>
          <w:rFonts w:ascii="Verdana" w:eastAsia="Verdana" w:hAnsi="Verdana"/>
        </w:rPr>
        <w:t>Les fonds seront versés selon les modalités convenues ensemble en fonction de la nature du projet, par virement sur le compte de la paroisse ou de l’association.</w:t>
      </w:r>
    </w:p>
    <w:p w14:paraId="655D5B06" w14:textId="77777777" w:rsidR="007F1601" w:rsidRDefault="007F1601">
      <w:pPr>
        <w:spacing w:line="242" w:lineRule="exact"/>
        <w:rPr>
          <w:rFonts w:ascii="Times New Roman" w:eastAsia="Times New Roman" w:hAnsi="Times New Roman"/>
        </w:rPr>
      </w:pPr>
    </w:p>
    <w:p w14:paraId="4979F070" w14:textId="77777777" w:rsidR="007F1601" w:rsidRDefault="007F1601">
      <w:pPr>
        <w:numPr>
          <w:ilvl w:val="0"/>
          <w:numId w:val="5"/>
        </w:numPr>
        <w:tabs>
          <w:tab w:val="left" w:pos="720"/>
        </w:tabs>
        <w:spacing w:line="0" w:lineRule="atLeast"/>
        <w:ind w:left="720" w:hanging="366"/>
        <w:rPr>
          <w:rFonts w:ascii="Verdana" w:eastAsia="Verdana" w:hAnsi="Verdana"/>
          <w:b/>
        </w:rPr>
      </w:pPr>
      <w:r>
        <w:rPr>
          <w:rFonts w:ascii="Verdana" w:eastAsia="Verdana" w:hAnsi="Verdana"/>
          <w:b/>
          <w:u w:val="single"/>
        </w:rPr>
        <w:t>Des questions ?</w:t>
      </w:r>
    </w:p>
    <w:p w14:paraId="6609CACF" w14:textId="77777777" w:rsidR="007F1601" w:rsidRDefault="007F1601">
      <w:pPr>
        <w:spacing w:line="303" w:lineRule="exact"/>
        <w:rPr>
          <w:rFonts w:ascii="Times New Roman" w:eastAsia="Times New Roman" w:hAnsi="Times New Roman"/>
        </w:rPr>
      </w:pPr>
    </w:p>
    <w:p w14:paraId="20B6440A" w14:textId="77777777" w:rsidR="007F1601" w:rsidRDefault="007F1601">
      <w:pPr>
        <w:spacing w:line="0" w:lineRule="atLeast"/>
        <w:rPr>
          <w:rFonts w:ascii="Verdana" w:eastAsia="Verdana" w:hAnsi="Verdana"/>
        </w:rPr>
      </w:pPr>
      <w:r>
        <w:rPr>
          <w:rFonts w:ascii="Verdana" w:eastAsia="Verdana" w:hAnsi="Verdana"/>
        </w:rPr>
        <w:t>Contactez le Service financier :</w:t>
      </w:r>
    </w:p>
    <w:p w14:paraId="0B5CE923" w14:textId="400EDDAC" w:rsidR="007F1601" w:rsidRPr="005D16F0" w:rsidRDefault="007F1601" w:rsidP="005D16F0">
      <w:pPr>
        <w:pStyle w:val="Paragraphedeliste"/>
        <w:numPr>
          <w:ilvl w:val="0"/>
          <w:numId w:val="11"/>
        </w:numPr>
        <w:spacing w:line="0" w:lineRule="atLeast"/>
        <w:rPr>
          <w:rFonts w:ascii="Verdana" w:eastAsia="Verdana" w:hAnsi="Verdana"/>
        </w:rPr>
      </w:pPr>
      <w:r w:rsidRPr="005D16F0">
        <w:rPr>
          <w:rFonts w:ascii="Verdana" w:eastAsia="Verdana" w:hAnsi="Verdana"/>
        </w:rPr>
        <w:t>Par courrier</w:t>
      </w:r>
    </w:p>
    <w:p w14:paraId="06688B5B" w14:textId="69E3140B" w:rsidR="007F1601" w:rsidRDefault="001E12C4">
      <w:pPr>
        <w:spacing w:line="20" w:lineRule="exact"/>
        <w:rPr>
          <w:rFonts w:ascii="Times New Roman" w:eastAsia="Times New Roman" w:hAnsi="Times New Roman"/>
        </w:rPr>
      </w:pPr>
      <w:r>
        <w:rPr>
          <w:rFonts w:ascii="Verdana" w:eastAsia="Verdana" w:hAnsi="Verdana"/>
          <w:noProof/>
        </w:rPr>
        <mc:AlternateContent>
          <mc:Choice Requires="wps">
            <w:drawing>
              <wp:anchor distT="0" distB="0" distL="114300" distR="114300" simplePos="0" relativeHeight="251682816" behindDoc="1" locked="0" layoutInCell="1" allowOverlap="1" wp14:anchorId="4BB82510" wp14:editId="53150EBC">
                <wp:simplePos x="0" y="0"/>
                <wp:positionH relativeFrom="column">
                  <wp:posOffset>272415</wp:posOffset>
                </wp:positionH>
                <wp:positionV relativeFrom="paragraph">
                  <wp:posOffset>-99695</wp:posOffset>
                </wp:positionV>
                <wp:extent cx="12065" cy="12065"/>
                <wp:effectExtent l="0" t="1270" r="1270" b="0"/>
                <wp:wrapNone/>
                <wp:docPr id="7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065"/>
                        </a:xfrm>
                        <a:prstGeom prst="rect">
                          <a:avLst/>
                        </a:prstGeom>
                        <a:solidFill>
                          <a:srgbClr val="63BBEA"/>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922713" id="Rectangle 5" o:spid="_x0000_s1026" style="position:absolute;margin-left:21.45pt;margin-top:-7.85pt;width:.95pt;height:.9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" fillcolor="#63bbea" strokecolor="white"/>
            </w:pict>
          </mc:Fallback>
        </mc:AlternateContent>
      </w:r>
      <w:r>
        <w:rPr>
          <w:rFonts w:ascii="Verdana" w:eastAsia="Verdana" w:hAnsi="Verdana"/>
          <w:noProof/>
        </w:rPr>
        <w:drawing>
          <wp:anchor distT="0" distB="0" distL="114300" distR="114300" simplePos="0" relativeHeight="251683840" behindDoc="1" locked="0" layoutInCell="1" allowOverlap="1" wp14:anchorId="7272AE53" wp14:editId="757B89FD">
            <wp:simplePos x="0" y="0"/>
            <wp:positionH relativeFrom="column">
              <wp:posOffset>247015</wp:posOffset>
            </wp:positionH>
            <wp:positionV relativeFrom="paragraph">
              <wp:posOffset>-36830</wp:posOffset>
            </wp:positionV>
            <wp:extent cx="8255" cy="11430"/>
            <wp:effectExtent l="0" t="0" r="0" b="0"/>
            <wp:wrapNone/>
            <wp:docPr id="6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5" cy="11430"/>
                    </a:xfrm>
                    <a:prstGeom prst="rect">
                      <a:avLst/>
                    </a:prstGeom>
                    <a:noFill/>
                  </pic:spPr>
                </pic:pic>
              </a:graphicData>
            </a:graphic>
            <wp14:sizeRelH relativeFrom="page">
              <wp14:pctWidth>0</wp14:pctWidth>
            </wp14:sizeRelH>
            <wp14:sizeRelV relativeFrom="page">
              <wp14:pctHeight>0</wp14:pctHeight>
            </wp14:sizeRelV>
          </wp:anchor>
        </w:drawing>
      </w:r>
    </w:p>
    <w:p w14:paraId="73B6D8E7" w14:textId="5CEB1E22" w:rsidR="007F1601" w:rsidRPr="005D16F0" w:rsidRDefault="007F1601" w:rsidP="005D16F0">
      <w:pPr>
        <w:pStyle w:val="Paragraphedeliste"/>
        <w:numPr>
          <w:ilvl w:val="0"/>
          <w:numId w:val="11"/>
        </w:numPr>
        <w:spacing w:line="221" w:lineRule="auto"/>
        <w:rPr>
          <w:rFonts w:ascii="Verdana" w:eastAsia="Verdana" w:hAnsi="Verdana"/>
        </w:rPr>
      </w:pPr>
      <w:r w:rsidRPr="005D16F0">
        <w:rPr>
          <w:rFonts w:ascii="Verdana" w:eastAsia="Verdana" w:hAnsi="Verdana"/>
        </w:rPr>
        <w:t>Par téléphone : 03.88.25.90.40</w:t>
      </w:r>
    </w:p>
    <w:p w14:paraId="48AC149F" w14:textId="34F77BC4" w:rsidR="007F1601" w:rsidRDefault="001E12C4">
      <w:pPr>
        <w:spacing w:line="20" w:lineRule="exact"/>
        <w:rPr>
          <w:rFonts w:ascii="Times New Roman" w:eastAsia="Times New Roman" w:hAnsi="Times New Roman"/>
        </w:rPr>
      </w:pPr>
      <w:r>
        <w:rPr>
          <w:rFonts w:ascii="Verdana" w:eastAsia="Verdana" w:hAnsi="Verdana"/>
          <w:noProof/>
        </w:rPr>
        <w:drawing>
          <wp:anchor distT="0" distB="0" distL="114300" distR="114300" simplePos="0" relativeHeight="251684864" behindDoc="1" locked="0" layoutInCell="1" allowOverlap="1" wp14:anchorId="3496AC5A" wp14:editId="4005AE2B">
            <wp:simplePos x="0" y="0"/>
            <wp:positionH relativeFrom="column">
              <wp:posOffset>247015</wp:posOffset>
            </wp:positionH>
            <wp:positionV relativeFrom="paragraph">
              <wp:posOffset>-24130</wp:posOffset>
            </wp:positionV>
            <wp:extent cx="8255" cy="11430"/>
            <wp:effectExtent l="0" t="0" r="0" b="0"/>
            <wp:wrapNone/>
            <wp:docPr id="6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55" cy="11430"/>
                    </a:xfrm>
                    <a:prstGeom prst="rect">
                      <a:avLst/>
                    </a:prstGeom>
                    <a:noFill/>
                  </pic:spPr>
                </pic:pic>
              </a:graphicData>
            </a:graphic>
            <wp14:sizeRelH relativeFrom="page">
              <wp14:pctWidth>0</wp14:pctWidth>
            </wp14:sizeRelH>
            <wp14:sizeRelV relativeFrom="page">
              <wp14:pctHeight>0</wp14:pctHeight>
            </wp14:sizeRelV>
          </wp:anchor>
        </w:drawing>
      </w:r>
    </w:p>
    <w:p w14:paraId="0C9FF799" w14:textId="6E83DD57" w:rsidR="007F1601" w:rsidRPr="005D16F0" w:rsidRDefault="007F1601" w:rsidP="005D16F0">
      <w:pPr>
        <w:pStyle w:val="Paragraphedeliste"/>
        <w:numPr>
          <w:ilvl w:val="0"/>
          <w:numId w:val="11"/>
        </w:numPr>
        <w:spacing w:line="0" w:lineRule="atLeast"/>
        <w:rPr>
          <w:rFonts w:ascii="Verdana" w:eastAsia="Verdana" w:hAnsi="Verdana"/>
        </w:rPr>
      </w:pPr>
      <w:r w:rsidRPr="005D16F0">
        <w:rPr>
          <w:rFonts w:ascii="Verdana" w:eastAsia="Verdana" w:hAnsi="Verdana"/>
        </w:rPr>
        <w:t>Par mail : service-financier@uepal.fr</w:t>
      </w:r>
    </w:p>
    <w:p w14:paraId="6FEA6845" w14:textId="0ED8D037" w:rsidR="007F1601" w:rsidRDefault="001E12C4">
      <w:pPr>
        <w:spacing w:line="20" w:lineRule="exact"/>
        <w:rPr>
          <w:rFonts w:ascii="Times New Roman" w:eastAsia="Times New Roman" w:hAnsi="Times New Roman"/>
        </w:rPr>
      </w:pPr>
      <w:r>
        <w:rPr>
          <w:rFonts w:ascii="Verdana" w:eastAsia="Verdana" w:hAnsi="Verdana"/>
          <w:noProof/>
        </w:rPr>
        <w:drawing>
          <wp:anchor distT="0" distB="0" distL="114300" distR="114300" simplePos="0" relativeHeight="251685888" behindDoc="1" locked="0" layoutInCell="1" allowOverlap="1" wp14:anchorId="135EB876" wp14:editId="33F9BD1D">
            <wp:simplePos x="0" y="0"/>
            <wp:positionH relativeFrom="column">
              <wp:posOffset>252095</wp:posOffset>
            </wp:positionH>
            <wp:positionV relativeFrom="paragraph">
              <wp:posOffset>-29210</wp:posOffset>
            </wp:positionV>
            <wp:extent cx="8890" cy="10160"/>
            <wp:effectExtent l="0" t="0" r="0" b="0"/>
            <wp:wrapNone/>
            <wp:docPr id="6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90" cy="10160"/>
                    </a:xfrm>
                    <a:prstGeom prst="rect">
                      <a:avLst/>
                    </a:prstGeom>
                    <a:noFill/>
                  </pic:spPr>
                </pic:pic>
              </a:graphicData>
            </a:graphic>
            <wp14:sizeRelH relativeFrom="page">
              <wp14:pctWidth>0</wp14:pctWidth>
            </wp14:sizeRelH>
            <wp14:sizeRelV relativeFrom="page">
              <wp14:pctHeight>0</wp14:pctHeight>
            </wp14:sizeRelV>
          </wp:anchor>
        </w:drawing>
      </w:r>
    </w:p>
    <w:p w14:paraId="0EAF080B" w14:textId="77777777" w:rsidR="007F1601" w:rsidRDefault="007F1601">
      <w:pPr>
        <w:spacing w:line="200" w:lineRule="exact"/>
        <w:rPr>
          <w:rFonts w:ascii="Times New Roman" w:eastAsia="Times New Roman" w:hAnsi="Times New Roman"/>
        </w:rPr>
      </w:pPr>
    </w:p>
    <w:p w14:paraId="6BD453E7" w14:textId="77777777" w:rsidR="007F1601" w:rsidRDefault="007F1601">
      <w:pPr>
        <w:spacing w:line="200" w:lineRule="exact"/>
        <w:rPr>
          <w:rFonts w:ascii="Times New Roman" w:eastAsia="Times New Roman" w:hAnsi="Times New Roman"/>
        </w:rPr>
      </w:pPr>
    </w:p>
    <w:p w14:paraId="4BA3B0D0" w14:textId="77777777" w:rsidR="007F1601" w:rsidRDefault="007F1601">
      <w:pPr>
        <w:spacing w:line="200" w:lineRule="exact"/>
        <w:rPr>
          <w:rFonts w:ascii="Times New Roman" w:eastAsia="Times New Roman" w:hAnsi="Times New Roman"/>
        </w:rPr>
      </w:pPr>
    </w:p>
    <w:p w14:paraId="61C30AFB" w14:textId="77777777" w:rsidR="007F1601" w:rsidRDefault="007F1601">
      <w:pPr>
        <w:spacing w:line="200" w:lineRule="exact"/>
        <w:rPr>
          <w:rFonts w:ascii="Times New Roman" w:eastAsia="Times New Roman" w:hAnsi="Times New Roman"/>
        </w:rPr>
      </w:pPr>
    </w:p>
    <w:p w14:paraId="12891CD9" w14:textId="77777777" w:rsidR="007F1601" w:rsidRDefault="007F1601">
      <w:pPr>
        <w:spacing w:line="200" w:lineRule="exact"/>
        <w:rPr>
          <w:rFonts w:ascii="Times New Roman" w:eastAsia="Times New Roman" w:hAnsi="Times New Roman"/>
        </w:rPr>
      </w:pPr>
    </w:p>
    <w:p w14:paraId="31246642" w14:textId="77777777" w:rsidR="007F1601" w:rsidRDefault="007F1601">
      <w:pPr>
        <w:spacing w:line="200" w:lineRule="exact"/>
        <w:rPr>
          <w:rFonts w:ascii="Times New Roman" w:eastAsia="Times New Roman" w:hAnsi="Times New Roman"/>
        </w:rPr>
      </w:pPr>
    </w:p>
    <w:p w14:paraId="5C73B902" w14:textId="77777777" w:rsidR="007F1601" w:rsidRDefault="007F1601">
      <w:pPr>
        <w:spacing w:line="200" w:lineRule="exact"/>
        <w:rPr>
          <w:rFonts w:ascii="Times New Roman" w:eastAsia="Times New Roman" w:hAnsi="Times New Roman"/>
        </w:rPr>
      </w:pPr>
    </w:p>
    <w:p w14:paraId="5E8D630F" w14:textId="77777777" w:rsidR="007F1601" w:rsidRDefault="007F1601">
      <w:pPr>
        <w:spacing w:line="200" w:lineRule="exact"/>
        <w:rPr>
          <w:rFonts w:ascii="Times New Roman" w:eastAsia="Times New Roman" w:hAnsi="Times New Roman"/>
        </w:rPr>
      </w:pPr>
    </w:p>
    <w:p w14:paraId="711E0E6A" w14:textId="77777777" w:rsidR="007F1601" w:rsidRDefault="007F1601">
      <w:pPr>
        <w:spacing w:line="200" w:lineRule="exact"/>
        <w:rPr>
          <w:rFonts w:ascii="Times New Roman" w:eastAsia="Times New Roman" w:hAnsi="Times New Roman"/>
        </w:rPr>
      </w:pPr>
    </w:p>
    <w:p w14:paraId="291BDBCA" w14:textId="77777777" w:rsidR="007F1601" w:rsidRDefault="007F1601">
      <w:pPr>
        <w:spacing w:line="200" w:lineRule="exact"/>
        <w:rPr>
          <w:rFonts w:ascii="Times New Roman" w:eastAsia="Times New Roman" w:hAnsi="Times New Roman"/>
        </w:rPr>
      </w:pPr>
    </w:p>
    <w:p w14:paraId="2CCBA1C9" w14:textId="77777777" w:rsidR="007F1601" w:rsidRDefault="007F1601">
      <w:pPr>
        <w:spacing w:line="200" w:lineRule="exact"/>
        <w:rPr>
          <w:rFonts w:ascii="Times New Roman" w:eastAsia="Times New Roman" w:hAnsi="Times New Roman"/>
        </w:rPr>
      </w:pPr>
    </w:p>
    <w:p w14:paraId="1B0A67D9" w14:textId="77777777" w:rsidR="007F1601" w:rsidRDefault="007F1601">
      <w:pPr>
        <w:spacing w:line="200" w:lineRule="exact"/>
        <w:rPr>
          <w:rFonts w:ascii="Times New Roman" w:eastAsia="Times New Roman" w:hAnsi="Times New Roman"/>
        </w:rPr>
      </w:pPr>
    </w:p>
    <w:p w14:paraId="793EC2C6" w14:textId="77777777" w:rsidR="007F1601" w:rsidRDefault="007F1601">
      <w:pPr>
        <w:spacing w:line="200" w:lineRule="exact"/>
        <w:rPr>
          <w:rFonts w:ascii="Times New Roman" w:eastAsia="Times New Roman" w:hAnsi="Times New Roman"/>
        </w:rPr>
      </w:pPr>
    </w:p>
    <w:p w14:paraId="77C3290D" w14:textId="77777777" w:rsidR="007F1601" w:rsidRDefault="007F1601">
      <w:pPr>
        <w:spacing w:line="200" w:lineRule="exact"/>
        <w:rPr>
          <w:rFonts w:ascii="Times New Roman" w:eastAsia="Times New Roman" w:hAnsi="Times New Roman"/>
        </w:rPr>
      </w:pPr>
    </w:p>
    <w:p w14:paraId="150AD322" w14:textId="77777777" w:rsidR="007F1601" w:rsidRDefault="007F1601">
      <w:pPr>
        <w:spacing w:line="200" w:lineRule="exact"/>
        <w:rPr>
          <w:rFonts w:ascii="Times New Roman" w:eastAsia="Times New Roman" w:hAnsi="Times New Roman"/>
        </w:rPr>
      </w:pPr>
    </w:p>
    <w:p w14:paraId="5B52791F" w14:textId="77777777" w:rsidR="007F1601" w:rsidRDefault="007F1601">
      <w:pPr>
        <w:spacing w:line="200" w:lineRule="exact"/>
        <w:rPr>
          <w:rFonts w:ascii="Times New Roman" w:eastAsia="Times New Roman" w:hAnsi="Times New Roman"/>
        </w:rPr>
      </w:pPr>
    </w:p>
    <w:p w14:paraId="05FD75D4" w14:textId="77777777" w:rsidR="007F1601" w:rsidRDefault="007F1601">
      <w:pPr>
        <w:spacing w:line="200" w:lineRule="exact"/>
        <w:rPr>
          <w:rFonts w:ascii="Times New Roman" w:eastAsia="Times New Roman" w:hAnsi="Times New Roman"/>
        </w:rPr>
      </w:pPr>
    </w:p>
    <w:p w14:paraId="679DF824" w14:textId="77777777" w:rsidR="007F1601" w:rsidRDefault="007F1601">
      <w:pPr>
        <w:spacing w:line="200" w:lineRule="exact"/>
        <w:rPr>
          <w:rFonts w:ascii="Times New Roman" w:eastAsia="Times New Roman" w:hAnsi="Times New Roman"/>
        </w:rPr>
      </w:pPr>
    </w:p>
    <w:p w14:paraId="32456AC6" w14:textId="77777777" w:rsidR="007F1601" w:rsidRDefault="007F1601">
      <w:pPr>
        <w:spacing w:line="200" w:lineRule="exact"/>
        <w:rPr>
          <w:rFonts w:ascii="Times New Roman" w:eastAsia="Times New Roman" w:hAnsi="Times New Roman"/>
        </w:rPr>
      </w:pPr>
    </w:p>
    <w:p w14:paraId="2C1E04C6" w14:textId="77777777" w:rsidR="007F1601" w:rsidRDefault="007F1601">
      <w:pPr>
        <w:spacing w:line="200" w:lineRule="exact"/>
        <w:rPr>
          <w:rFonts w:ascii="Times New Roman" w:eastAsia="Times New Roman" w:hAnsi="Times New Roman"/>
        </w:rPr>
      </w:pPr>
    </w:p>
    <w:p w14:paraId="16A9E76A" w14:textId="77777777" w:rsidR="007F1601" w:rsidRDefault="007F1601">
      <w:pPr>
        <w:spacing w:line="200" w:lineRule="exact"/>
        <w:rPr>
          <w:rFonts w:ascii="Times New Roman" w:eastAsia="Times New Roman" w:hAnsi="Times New Roman"/>
        </w:rPr>
      </w:pPr>
    </w:p>
    <w:p w14:paraId="0F1F8BED" w14:textId="77777777" w:rsidR="007F1601" w:rsidRDefault="007F1601">
      <w:pPr>
        <w:spacing w:line="200" w:lineRule="exact"/>
        <w:rPr>
          <w:rFonts w:ascii="Times New Roman" w:eastAsia="Times New Roman" w:hAnsi="Times New Roman"/>
        </w:rPr>
      </w:pPr>
    </w:p>
    <w:p w14:paraId="4847C256" w14:textId="77777777" w:rsidR="007F1601" w:rsidRDefault="007F1601">
      <w:pPr>
        <w:spacing w:line="200" w:lineRule="exact"/>
        <w:rPr>
          <w:rFonts w:ascii="Times New Roman" w:eastAsia="Times New Roman" w:hAnsi="Times New Roman"/>
        </w:rPr>
      </w:pPr>
    </w:p>
    <w:p w14:paraId="03F742C6" w14:textId="77777777" w:rsidR="007F1601" w:rsidRDefault="007F1601">
      <w:pPr>
        <w:spacing w:line="200" w:lineRule="exact"/>
        <w:rPr>
          <w:rFonts w:ascii="Times New Roman" w:eastAsia="Times New Roman" w:hAnsi="Times New Roman"/>
        </w:rPr>
      </w:pPr>
    </w:p>
    <w:p w14:paraId="3FC95E20" w14:textId="77777777" w:rsidR="007F1601" w:rsidRDefault="007F1601">
      <w:pPr>
        <w:spacing w:line="200" w:lineRule="exact"/>
        <w:rPr>
          <w:rFonts w:ascii="Times New Roman" w:eastAsia="Times New Roman" w:hAnsi="Times New Roman"/>
        </w:rPr>
      </w:pPr>
    </w:p>
    <w:p w14:paraId="2B2CD44F" w14:textId="77777777" w:rsidR="007F1601" w:rsidRDefault="007F1601">
      <w:pPr>
        <w:spacing w:line="200" w:lineRule="exact"/>
        <w:rPr>
          <w:rFonts w:ascii="Times New Roman" w:eastAsia="Times New Roman" w:hAnsi="Times New Roman"/>
        </w:rPr>
      </w:pPr>
    </w:p>
    <w:p w14:paraId="71D996A4" w14:textId="77777777" w:rsidR="007F1601" w:rsidRDefault="007F1601">
      <w:pPr>
        <w:spacing w:line="200" w:lineRule="exact"/>
        <w:rPr>
          <w:rFonts w:ascii="Times New Roman" w:eastAsia="Times New Roman" w:hAnsi="Times New Roman"/>
        </w:rPr>
      </w:pPr>
    </w:p>
    <w:p w14:paraId="4374F768" w14:textId="77777777" w:rsidR="007F1601" w:rsidRDefault="007F1601">
      <w:pPr>
        <w:spacing w:line="200" w:lineRule="exact"/>
        <w:rPr>
          <w:rFonts w:ascii="Times New Roman" w:eastAsia="Times New Roman" w:hAnsi="Times New Roman"/>
        </w:rPr>
      </w:pPr>
    </w:p>
    <w:p w14:paraId="794424EC" w14:textId="77777777" w:rsidR="007F1601" w:rsidRDefault="007F1601">
      <w:pPr>
        <w:spacing w:line="200" w:lineRule="exact"/>
        <w:rPr>
          <w:rFonts w:ascii="Times New Roman" w:eastAsia="Times New Roman" w:hAnsi="Times New Roman"/>
        </w:rPr>
      </w:pPr>
    </w:p>
    <w:p w14:paraId="46497143" w14:textId="77777777" w:rsidR="007F1601" w:rsidRDefault="007F1601">
      <w:pPr>
        <w:spacing w:line="200" w:lineRule="exact"/>
        <w:rPr>
          <w:rFonts w:ascii="Times New Roman" w:eastAsia="Times New Roman" w:hAnsi="Times New Roman"/>
        </w:rPr>
      </w:pPr>
    </w:p>
    <w:p w14:paraId="0A8AF72D" w14:textId="77777777" w:rsidR="007F1601" w:rsidRDefault="007F1601">
      <w:pPr>
        <w:spacing w:line="200" w:lineRule="exact"/>
        <w:rPr>
          <w:rFonts w:ascii="Times New Roman" w:eastAsia="Times New Roman" w:hAnsi="Times New Roman"/>
        </w:rPr>
      </w:pPr>
    </w:p>
    <w:p w14:paraId="1039390A" w14:textId="77777777" w:rsidR="007F1601" w:rsidRDefault="007F1601">
      <w:pPr>
        <w:spacing w:line="200" w:lineRule="exact"/>
        <w:rPr>
          <w:rFonts w:ascii="Times New Roman" w:eastAsia="Times New Roman" w:hAnsi="Times New Roman"/>
        </w:rPr>
      </w:pPr>
    </w:p>
    <w:p w14:paraId="7E4DF73E" w14:textId="77777777" w:rsidR="007F1601" w:rsidRDefault="007F1601">
      <w:pPr>
        <w:spacing w:line="200" w:lineRule="exact"/>
        <w:rPr>
          <w:rFonts w:ascii="Times New Roman" w:eastAsia="Times New Roman" w:hAnsi="Times New Roman"/>
        </w:rPr>
      </w:pPr>
    </w:p>
    <w:p w14:paraId="1012F1B9" w14:textId="77777777" w:rsidR="007F1601" w:rsidRDefault="007F1601">
      <w:pPr>
        <w:spacing w:line="200" w:lineRule="exact"/>
        <w:rPr>
          <w:rFonts w:ascii="Times New Roman" w:eastAsia="Times New Roman" w:hAnsi="Times New Roman"/>
        </w:rPr>
      </w:pPr>
    </w:p>
    <w:p w14:paraId="41D004C6" w14:textId="77777777" w:rsidR="007F1601" w:rsidRDefault="007F1601">
      <w:pPr>
        <w:spacing w:line="200" w:lineRule="exact"/>
        <w:rPr>
          <w:rFonts w:ascii="Times New Roman" w:eastAsia="Times New Roman" w:hAnsi="Times New Roman"/>
        </w:rPr>
      </w:pPr>
    </w:p>
    <w:p w14:paraId="6453ED1B" w14:textId="77777777" w:rsidR="007F1601" w:rsidRDefault="007F1601">
      <w:pPr>
        <w:spacing w:line="200" w:lineRule="exact"/>
        <w:rPr>
          <w:rFonts w:ascii="Times New Roman" w:eastAsia="Times New Roman" w:hAnsi="Times New Roman"/>
        </w:rPr>
      </w:pPr>
    </w:p>
    <w:p w14:paraId="02BC0219" w14:textId="77777777" w:rsidR="007F1601" w:rsidRDefault="007F1601">
      <w:pPr>
        <w:spacing w:line="200" w:lineRule="exact"/>
        <w:rPr>
          <w:rFonts w:ascii="Times New Roman" w:eastAsia="Times New Roman" w:hAnsi="Times New Roman"/>
        </w:rPr>
      </w:pPr>
    </w:p>
    <w:p w14:paraId="01A93208" w14:textId="77777777" w:rsidR="007F1601" w:rsidRDefault="007F1601">
      <w:pPr>
        <w:spacing w:line="200" w:lineRule="exact"/>
        <w:rPr>
          <w:rFonts w:ascii="Times New Roman" w:eastAsia="Times New Roman" w:hAnsi="Times New Roman"/>
        </w:rPr>
      </w:pPr>
    </w:p>
    <w:p w14:paraId="52F1122F" w14:textId="77777777" w:rsidR="007F1601" w:rsidRDefault="007F1601">
      <w:pPr>
        <w:spacing w:line="253" w:lineRule="exact"/>
        <w:rPr>
          <w:rFonts w:ascii="Times New Roman" w:eastAsia="Times New Roman" w:hAnsi="Times New Roman"/>
        </w:rPr>
      </w:pPr>
    </w:p>
    <w:p w14:paraId="709B39AB" w14:textId="77777777" w:rsidR="007F1601" w:rsidRDefault="007F1601">
      <w:pPr>
        <w:spacing w:line="1" w:lineRule="exact"/>
        <w:rPr>
          <w:rFonts w:ascii="Times New Roman" w:eastAsia="Times New Roman" w:hAnsi="Times New Roman"/>
        </w:rPr>
      </w:pPr>
    </w:p>
    <w:sectPr w:rsidR="007F1601">
      <w:pgSz w:w="11900" w:h="16840"/>
      <w:pgMar w:top="1227" w:right="1124" w:bottom="540" w:left="1140" w:header="0" w:footer="0" w:gutter="0"/>
      <w:cols w:space="0" w:equalWidth="0">
        <w:col w:w="964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82F268" w14:textId="77777777" w:rsidR="004429AA" w:rsidRDefault="004429AA" w:rsidP="00343E7E">
      <w:r>
        <w:separator/>
      </w:r>
    </w:p>
  </w:endnote>
  <w:endnote w:type="continuationSeparator" w:id="0">
    <w:p w14:paraId="5B3C1CA1" w14:textId="77777777" w:rsidR="004429AA" w:rsidRDefault="004429AA" w:rsidP="00343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44532855"/>
      <w:docPartObj>
        <w:docPartGallery w:val="Page Numbers (Bottom of Page)"/>
        <w:docPartUnique/>
      </w:docPartObj>
    </w:sdtPr>
    <w:sdtContent>
      <w:p w14:paraId="3344147E" w14:textId="1AF86376" w:rsidR="00BD67DC" w:rsidRDefault="00BD67DC">
        <w:pPr>
          <w:pStyle w:val="Pieddepage"/>
          <w:jc w:val="right"/>
        </w:pPr>
        <w:r>
          <w:t xml:space="preserve">Page | </w:t>
        </w:r>
        <w:r>
          <w:fldChar w:fldCharType="begin"/>
        </w:r>
        <w:r>
          <w:instrText>PAGE   \* MERGEFORMAT</w:instrText>
        </w:r>
        <w:r>
          <w:fldChar w:fldCharType="separate"/>
        </w:r>
        <w:r>
          <w:t>2</w:t>
        </w:r>
        <w:r>
          <w:fldChar w:fldCharType="end"/>
        </w:r>
        <w:r>
          <w:t xml:space="preserve"> </w:t>
        </w:r>
      </w:p>
    </w:sdtContent>
  </w:sdt>
  <w:p w14:paraId="3014438D" w14:textId="77777777" w:rsidR="00343E7E" w:rsidRDefault="00343E7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3F9067" w14:textId="77777777" w:rsidR="004429AA" w:rsidRDefault="004429AA" w:rsidP="00343E7E">
      <w:r>
        <w:separator/>
      </w:r>
    </w:p>
  </w:footnote>
  <w:footnote w:type="continuationSeparator" w:id="0">
    <w:p w14:paraId="7957AE15" w14:textId="77777777" w:rsidR="004429AA" w:rsidRDefault="004429AA" w:rsidP="00343E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84" type="#_x0000_t75" style="width:10pt;height:12pt;visibility:visible;mso-wrap-style:square" o:bullet="t">
        <v:imagedata r:id="rId1" o:title=""/>
      </v:shape>
    </w:pict>
  </w:numPicBullet>
  <w:numPicBullet w:numPicBulletId="1">
    <w:pict>
      <v:shape id="_x0000_i1885" type="#_x0000_t75" style="width:10.5pt;height:18pt;visibility:visible;mso-wrap-style:square" o:bullet="t">
        <v:imagedata r:id="rId2" o:title=""/>
      </v:shape>
    </w:pict>
  </w:numPicBullet>
  <w:numPicBullet w:numPicBulletId="2">
    <w:pict>
      <v:shape id="_x0000_i1886" type="#_x0000_t75" style="width:425pt;height:464pt" o:bullet="t">
        <v:imagedata r:id="rId3" o:title="logo_uepal_72_rvb"/>
      </v:shape>
    </w:pict>
  </w:numPicBullet>
  <w:abstractNum w:abstractNumId="0" w15:restartNumberingAfterBreak="0">
    <w:nsid w:val="00000001"/>
    <w:multiLevelType w:val="hybridMultilevel"/>
    <w:tmpl w:val="19495CFE"/>
    <w:lvl w:ilvl="0" w:tplc="692E7408">
      <w:start w:val="1"/>
      <w:numFmt w:val="decimal"/>
      <w:lvlText w:val="%1."/>
      <w:lvlJc w:val="left"/>
    </w:lvl>
    <w:lvl w:ilvl="1" w:tplc="C416FEAA">
      <w:start w:val="1"/>
      <w:numFmt w:val="bullet"/>
      <w:lvlText w:val=""/>
      <w:lvlJc w:val="left"/>
    </w:lvl>
    <w:lvl w:ilvl="2" w:tplc="8C7873AC">
      <w:start w:val="1"/>
      <w:numFmt w:val="bullet"/>
      <w:lvlText w:val=""/>
      <w:lvlJc w:val="left"/>
    </w:lvl>
    <w:lvl w:ilvl="3" w:tplc="F02ECCAC">
      <w:start w:val="1"/>
      <w:numFmt w:val="bullet"/>
      <w:lvlText w:val=""/>
      <w:lvlJc w:val="left"/>
    </w:lvl>
    <w:lvl w:ilvl="4" w:tplc="58AAEF02">
      <w:start w:val="1"/>
      <w:numFmt w:val="bullet"/>
      <w:lvlText w:val=""/>
      <w:lvlJc w:val="left"/>
    </w:lvl>
    <w:lvl w:ilvl="5" w:tplc="ADF2BBD2">
      <w:start w:val="1"/>
      <w:numFmt w:val="bullet"/>
      <w:lvlText w:val=""/>
      <w:lvlJc w:val="left"/>
    </w:lvl>
    <w:lvl w:ilvl="6" w:tplc="FD9CDD72">
      <w:start w:val="1"/>
      <w:numFmt w:val="bullet"/>
      <w:lvlText w:val=""/>
      <w:lvlJc w:val="left"/>
    </w:lvl>
    <w:lvl w:ilvl="7" w:tplc="1C7ADA0A">
      <w:start w:val="1"/>
      <w:numFmt w:val="bullet"/>
      <w:lvlText w:val=""/>
      <w:lvlJc w:val="left"/>
    </w:lvl>
    <w:lvl w:ilvl="8" w:tplc="4B1C0240">
      <w:start w:val="1"/>
      <w:numFmt w:val="bullet"/>
      <w:lvlText w:val=""/>
      <w:lvlJc w:val="left"/>
    </w:lvl>
  </w:abstractNum>
  <w:abstractNum w:abstractNumId="1" w15:restartNumberingAfterBreak="0">
    <w:nsid w:val="00000002"/>
    <w:multiLevelType w:val="hybridMultilevel"/>
    <w:tmpl w:val="2AE8944A"/>
    <w:lvl w:ilvl="0" w:tplc="603673D2">
      <w:start w:val="2"/>
      <w:numFmt w:val="decimal"/>
      <w:lvlText w:val="%1."/>
      <w:lvlJc w:val="left"/>
    </w:lvl>
    <w:lvl w:ilvl="1" w:tplc="9B6609C0">
      <w:start w:val="1"/>
      <w:numFmt w:val="bullet"/>
      <w:lvlText w:val=""/>
      <w:lvlJc w:val="left"/>
    </w:lvl>
    <w:lvl w:ilvl="2" w:tplc="7E9A7FC6">
      <w:start w:val="1"/>
      <w:numFmt w:val="bullet"/>
      <w:lvlText w:val=""/>
      <w:lvlJc w:val="left"/>
    </w:lvl>
    <w:lvl w:ilvl="3" w:tplc="581239B0">
      <w:start w:val="1"/>
      <w:numFmt w:val="bullet"/>
      <w:lvlText w:val=""/>
      <w:lvlJc w:val="left"/>
    </w:lvl>
    <w:lvl w:ilvl="4" w:tplc="982C34BC">
      <w:start w:val="1"/>
      <w:numFmt w:val="bullet"/>
      <w:lvlText w:val=""/>
      <w:lvlJc w:val="left"/>
    </w:lvl>
    <w:lvl w:ilvl="5" w:tplc="717C2C94">
      <w:start w:val="1"/>
      <w:numFmt w:val="bullet"/>
      <w:lvlText w:val=""/>
      <w:lvlJc w:val="left"/>
    </w:lvl>
    <w:lvl w:ilvl="6" w:tplc="7AAA65DE">
      <w:start w:val="1"/>
      <w:numFmt w:val="bullet"/>
      <w:lvlText w:val=""/>
      <w:lvlJc w:val="left"/>
    </w:lvl>
    <w:lvl w:ilvl="7" w:tplc="4E34B6A2">
      <w:start w:val="1"/>
      <w:numFmt w:val="bullet"/>
      <w:lvlText w:val=""/>
      <w:lvlJc w:val="left"/>
    </w:lvl>
    <w:lvl w:ilvl="8" w:tplc="DA020FB6">
      <w:start w:val="1"/>
      <w:numFmt w:val="bullet"/>
      <w:lvlText w:val=""/>
      <w:lvlJc w:val="left"/>
    </w:lvl>
  </w:abstractNum>
  <w:abstractNum w:abstractNumId="2" w15:restartNumberingAfterBreak="0">
    <w:nsid w:val="00000003"/>
    <w:multiLevelType w:val="hybridMultilevel"/>
    <w:tmpl w:val="625558EC"/>
    <w:lvl w:ilvl="0" w:tplc="C46630FA">
      <w:start w:val="3"/>
      <w:numFmt w:val="decimal"/>
      <w:lvlText w:val="%1."/>
      <w:lvlJc w:val="left"/>
    </w:lvl>
    <w:lvl w:ilvl="1" w:tplc="615EBC88">
      <w:start w:val="1"/>
      <w:numFmt w:val="bullet"/>
      <w:lvlText w:val=""/>
      <w:lvlJc w:val="left"/>
    </w:lvl>
    <w:lvl w:ilvl="2" w:tplc="4E14EDBA">
      <w:start w:val="1"/>
      <w:numFmt w:val="bullet"/>
      <w:lvlText w:val=""/>
      <w:lvlJc w:val="left"/>
    </w:lvl>
    <w:lvl w:ilvl="3" w:tplc="8C7E64BE">
      <w:start w:val="1"/>
      <w:numFmt w:val="bullet"/>
      <w:lvlText w:val=""/>
      <w:lvlJc w:val="left"/>
    </w:lvl>
    <w:lvl w:ilvl="4" w:tplc="2744AC4E">
      <w:start w:val="1"/>
      <w:numFmt w:val="bullet"/>
      <w:lvlText w:val=""/>
      <w:lvlJc w:val="left"/>
    </w:lvl>
    <w:lvl w:ilvl="5" w:tplc="BD842C60">
      <w:start w:val="1"/>
      <w:numFmt w:val="bullet"/>
      <w:lvlText w:val=""/>
      <w:lvlJc w:val="left"/>
    </w:lvl>
    <w:lvl w:ilvl="6" w:tplc="AEB28604">
      <w:start w:val="1"/>
      <w:numFmt w:val="bullet"/>
      <w:lvlText w:val=""/>
      <w:lvlJc w:val="left"/>
    </w:lvl>
    <w:lvl w:ilvl="7" w:tplc="E18E9E02">
      <w:start w:val="1"/>
      <w:numFmt w:val="bullet"/>
      <w:lvlText w:val=""/>
      <w:lvlJc w:val="left"/>
    </w:lvl>
    <w:lvl w:ilvl="8" w:tplc="5CF0B9B6">
      <w:start w:val="1"/>
      <w:numFmt w:val="bullet"/>
      <w:lvlText w:val=""/>
      <w:lvlJc w:val="left"/>
    </w:lvl>
  </w:abstractNum>
  <w:abstractNum w:abstractNumId="3" w15:restartNumberingAfterBreak="0">
    <w:nsid w:val="00000004"/>
    <w:multiLevelType w:val="hybridMultilevel"/>
    <w:tmpl w:val="238E1F28"/>
    <w:lvl w:ilvl="0" w:tplc="04A0C824">
      <w:start w:val="4"/>
      <w:numFmt w:val="decimal"/>
      <w:lvlText w:val="%1."/>
      <w:lvlJc w:val="left"/>
    </w:lvl>
    <w:lvl w:ilvl="1" w:tplc="A2E222B6">
      <w:start w:val="1"/>
      <w:numFmt w:val="bullet"/>
      <w:lvlText w:val=""/>
      <w:lvlJc w:val="left"/>
    </w:lvl>
    <w:lvl w:ilvl="2" w:tplc="15CEF0D8">
      <w:start w:val="1"/>
      <w:numFmt w:val="bullet"/>
      <w:lvlText w:val=""/>
      <w:lvlJc w:val="left"/>
    </w:lvl>
    <w:lvl w:ilvl="3" w:tplc="141CD7E8">
      <w:start w:val="1"/>
      <w:numFmt w:val="bullet"/>
      <w:lvlText w:val=""/>
      <w:lvlJc w:val="left"/>
    </w:lvl>
    <w:lvl w:ilvl="4" w:tplc="93CEA8D2">
      <w:start w:val="1"/>
      <w:numFmt w:val="bullet"/>
      <w:lvlText w:val=""/>
      <w:lvlJc w:val="left"/>
    </w:lvl>
    <w:lvl w:ilvl="5" w:tplc="E9FACD5E">
      <w:start w:val="1"/>
      <w:numFmt w:val="bullet"/>
      <w:lvlText w:val=""/>
      <w:lvlJc w:val="left"/>
    </w:lvl>
    <w:lvl w:ilvl="6" w:tplc="48B83A1A">
      <w:start w:val="1"/>
      <w:numFmt w:val="bullet"/>
      <w:lvlText w:val=""/>
      <w:lvlJc w:val="left"/>
    </w:lvl>
    <w:lvl w:ilvl="7" w:tplc="8724063E">
      <w:start w:val="1"/>
      <w:numFmt w:val="bullet"/>
      <w:lvlText w:val=""/>
      <w:lvlJc w:val="left"/>
    </w:lvl>
    <w:lvl w:ilvl="8" w:tplc="E734426C">
      <w:start w:val="1"/>
      <w:numFmt w:val="bullet"/>
      <w:lvlText w:val=""/>
      <w:lvlJc w:val="left"/>
    </w:lvl>
  </w:abstractNum>
  <w:abstractNum w:abstractNumId="4" w15:restartNumberingAfterBreak="0">
    <w:nsid w:val="00000005"/>
    <w:multiLevelType w:val="hybridMultilevel"/>
    <w:tmpl w:val="46E87CCC"/>
    <w:lvl w:ilvl="0" w:tplc="8C24E300">
      <w:start w:val="5"/>
      <w:numFmt w:val="decimal"/>
      <w:lvlText w:val="%1."/>
      <w:lvlJc w:val="left"/>
    </w:lvl>
    <w:lvl w:ilvl="1" w:tplc="224E7B1E">
      <w:start w:val="1"/>
      <w:numFmt w:val="bullet"/>
      <w:lvlText w:val=""/>
      <w:lvlJc w:val="left"/>
    </w:lvl>
    <w:lvl w:ilvl="2" w:tplc="A04C1DDE">
      <w:start w:val="1"/>
      <w:numFmt w:val="bullet"/>
      <w:lvlText w:val=""/>
      <w:lvlJc w:val="left"/>
    </w:lvl>
    <w:lvl w:ilvl="3" w:tplc="3D8217FA">
      <w:start w:val="1"/>
      <w:numFmt w:val="bullet"/>
      <w:lvlText w:val=""/>
      <w:lvlJc w:val="left"/>
    </w:lvl>
    <w:lvl w:ilvl="4" w:tplc="204A256A">
      <w:start w:val="1"/>
      <w:numFmt w:val="bullet"/>
      <w:lvlText w:val=""/>
      <w:lvlJc w:val="left"/>
    </w:lvl>
    <w:lvl w:ilvl="5" w:tplc="DD2686C6">
      <w:start w:val="1"/>
      <w:numFmt w:val="bullet"/>
      <w:lvlText w:val=""/>
      <w:lvlJc w:val="left"/>
    </w:lvl>
    <w:lvl w:ilvl="6" w:tplc="0234EB56">
      <w:start w:val="1"/>
      <w:numFmt w:val="bullet"/>
      <w:lvlText w:val=""/>
      <w:lvlJc w:val="left"/>
    </w:lvl>
    <w:lvl w:ilvl="7" w:tplc="DE5AA44A">
      <w:start w:val="1"/>
      <w:numFmt w:val="bullet"/>
      <w:lvlText w:val=""/>
      <w:lvlJc w:val="left"/>
    </w:lvl>
    <w:lvl w:ilvl="8" w:tplc="25323B34">
      <w:start w:val="1"/>
      <w:numFmt w:val="bullet"/>
      <w:lvlText w:val=""/>
      <w:lvlJc w:val="left"/>
    </w:lvl>
  </w:abstractNum>
  <w:abstractNum w:abstractNumId="5" w15:restartNumberingAfterBreak="0">
    <w:nsid w:val="133A396D"/>
    <w:multiLevelType w:val="hybridMultilevel"/>
    <w:tmpl w:val="E6362A4A"/>
    <w:lvl w:ilvl="0" w:tplc="B79EDD9A">
      <w:start w:val="19"/>
      <w:numFmt w:val="bullet"/>
      <w:lvlText w:val="-"/>
      <w:lvlJc w:val="left"/>
      <w:pPr>
        <w:ind w:left="400" w:hanging="360"/>
      </w:pPr>
      <w:rPr>
        <w:rFonts w:ascii="Verdana" w:eastAsia="Verdana" w:hAnsi="Verdana" w:cs="Arial" w:hint="default"/>
      </w:rPr>
    </w:lvl>
    <w:lvl w:ilvl="1" w:tplc="040C0003" w:tentative="1">
      <w:start w:val="1"/>
      <w:numFmt w:val="bullet"/>
      <w:lvlText w:val="o"/>
      <w:lvlJc w:val="left"/>
      <w:pPr>
        <w:ind w:left="1120" w:hanging="360"/>
      </w:pPr>
      <w:rPr>
        <w:rFonts w:ascii="Courier New" w:hAnsi="Courier New" w:cs="Courier New" w:hint="default"/>
      </w:rPr>
    </w:lvl>
    <w:lvl w:ilvl="2" w:tplc="040C0005" w:tentative="1">
      <w:start w:val="1"/>
      <w:numFmt w:val="bullet"/>
      <w:lvlText w:val=""/>
      <w:lvlJc w:val="left"/>
      <w:pPr>
        <w:ind w:left="1840" w:hanging="360"/>
      </w:pPr>
      <w:rPr>
        <w:rFonts w:ascii="Wingdings" w:hAnsi="Wingdings" w:hint="default"/>
      </w:rPr>
    </w:lvl>
    <w:lvl w:ilvl="3" w:tplc="040C0001" w:tentative="1">
      <w:start w:val="1"/>
      <w:numFmt w:val="bullet"/>
      <w:lvlText w:val=""/>
      <w:lvlJc w:val="left"/>
      <w:pPr>
        <w:ind w:left="2560" w:hanging="360"/>
      </w:pPr>
      <w:rPr>
        <w:rFonts w:ascii="Symbol" w:hAnsi="Symbol" w:hint="default"/>
      </w:rPr>
    </w:lvl>
    <w:lvl w:ilvl="4" w:tplc="040C0003" w:tentative="1">
      <w:start w:val="1"/>
      <w:numFmt w:val="bullet"/>
      <w:lvlText w:val="o"/>
      <w:lvlJc w:val="left"/>
      <w:pPr>
        <w:ind w:left="3280" w:hanging="360"/>
      </w:pPr>
      <w:rPr>
        <w:rFonts w:ascii="Courier New" w:hAnsi="Courier New" w:cs="Courier New" w:hint="default"/>
      </w:rPr>
    </w:lvl>
    <w:lvl w:ilvl="5" w:tplc="040C0005" w:tentative="1">
      <w:start w:val="1"/>
      <w:numFmt w:val="bullet"/>
      <w:lvlText w:val=""/>
      <w:lvlJc w:val="left"/>
      <w:pPr>
        <w:ind w:left="4000" w:hanging="360"/>
      </w:pPr>
      <w:rPr>
        <w:rFonts w:ascii="Wingdings" w:hAnsi="Wingdings" w:hint="default"/>
      </w:rPr>
    </w:lvl>
    <w:lvl w:ilvl="6" w:tplc="040C0001" w:tentative="1">
      <w:start w:val="1"/>
      <w:numFmt w:val="bullet"/>
      <w:lvlText w:val=""/>
      <w:lvlJc w:val="left"/>
      <w:pPr>
        <w:ind w:left="4720" w:hanging="360"/>
      </w:pPr>
      <w:rPr>
        <w:rFonts w:ascii="Symbol" w:hAnsi="Symbol" w:hint="default"/>
      </w:rPr>
    </w:lvl>
    <w:lvl w:ilvl="7" w:tplc="040C0003" w:tentative="1">
      <w:start w:val="1"/>
      <w:numFmt w:val="bullet"/>
      <w:lvlText w:val="o"/>
      <w:lvlJc w:val="left"/>
      <w:pPr>
        <w:ind w:left="5440" w:hanging="360"/>
      </w:pPr>
      <w:rPr>
        <w:rFonts w:ascii="Courier New" w:hAnsi="Courier New" w:cs="Courier New" w:hint="default"/>
      </w:rPr>
    </w:lvl>
    <w:lvl w:ilvl="8" w:tplc="040C0005" w:tentative="1">
      <w:start w:val="1"/>
      <w:numFmt w:val="bullet"/>
      <w:lvlText w:val=""/>
      <w:lvlJc w:val="left"/>
      <w:pPr>
        <w:ind w:left="6160" w:hanging="360"/>
      </w:pPr>
      <w:rPr>
        <w:rFonts w:ascii="Wingdings" w:hAnsi="Wingdings" w:hint="default"/>
      </w:rPr>
    </w:lvl>
  </w:abstractNum>
  <w:abstractNum w:abstractNumId="6" w15:restartNumberingAfterBreak="0">
    <w:nsid w:val="214D4154"/>
    <w:multiLevelType w:val="hybridMultilevel"/>
    <w:tmpl w:val="38FC6C60"/>
    <w:lvl w:ilvl="0" w:tplc="DA5A35FE">
      <w:start w:val="1"/>
      <w:numFmt w:val="bullet"/>
      <w:lvlText w:val=""/>
      <w:lvlPicBulletId w:val="2"/>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6566C32"/>
    <w:multiLevelType w:val="hybridMultilevel"/>
    <w:tmpl w:val="E9ECAFCA"/>
    <w:lvl w:ilvl="0" w:tplc="DA5A35FE">
      <w:start w:val="1"/>
      <w:numFmt w:val="bullet"/>
      <w:lvlText w:val=""/>
      <w:lvlPicBulletId w:val="2"/>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82957F9"/>
    <w:multiLevelType w:val="multilevel"/>
    <w:tmpl w:val="75049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84764F"/>
    <w:multiLevelType w:val="hybridMultilevel"/>
    <w:tmpl w:val="78FCE7AA"/>
    <w:lvl w:ilvl="0" w:tplc="DA5A35FE">
      <w:start w:val="1"/>
      <w:numFmt w:val="bullet"/>
      <w:lvlText w:val=""/>
      <w:lvlPicBulletId w:val="2"/>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F9E6FFB"/>
    <w:multiLevelType w:val="hybridMultilevel"/>
    <w:tmpl w:val="82EE8718"/>
    <w:lvl w:ilvl="0" w:tplc="040C0001">
      <w:start w:val="1"/>
      <w:numFmt w:val="bullet"/>
      <w:lvlText w:val=""/>
      <w:lvlJc w:val="left"/>
      <w:pPr>
        <w:ind w:left="760" w:hanging="360"/>
      </w:pPr>
      <w:rPr>
        <w:rFonts w:ascii="Symbol" w:hAnsi="Symbol" w:hint="default"/>
      </w:rPr>
    </w:lvl>
    <w:lvl w:ilvl="1" w:tplc="040C0003" w:tentative="1">
      <w:start w:val="1"/>
      <w:numFmt w:val="bullet"/>
      <w:lvlText w:val="o"/>
      <w:lvlJc w:val="left"/>
      <w:pPr>
        <w:ind w:left="1480" w:hanging="360"/>
      </w:pPr>
      <w:rPr>
        <w:rFonts w:ascii="Courier New" w:hAnsi="Courier New" w:cs="Courier New" w:hint="default"/>
      </w:rPr>
    </w:lvl>
    <w:lvl w:ilvl="2" w:tplc="040C0005" w:tentative="1">
      <w:start w:val="1"/>
      <w:numFmt w:val="bullet"/>
      <w:lvlText w:val=""/>
      <w:lvlJc w:val="left"/>
      <w:pPr>
        <w:ind w:left="2200" w:hanging="360"/>
      </w:pPr>
      <w:rPr>
        <w:rFonts w:ascii="Wingdings" w:hAnsi="Wingdings" w:hint="default"/>
      </w:rPr>
    </w:lvl>
    <w:lvl w:ilvl="3" w:tplc="040C0001" w:tentative="1">
      <w:start w:val="1"/>
      <w:numFmt w:val="bullet"/>
      <w:lvlText w:val=""/>
      <w:lvlJc w:val="left"/>
      <w:pPr>
        <w:ind w:left="2920" w:hanging="360"/>
      </w:pPr>
      <w:rPr>
        <w:rFonts w:ascii="Symbol" w:hAnsi="Symbol" w:hint="default"/>
      </w:rPr>
    </w:lvl>
    <w:lvl w:ilvl="4" w:tplc="040C0003" w:tentative="1">
      <w:start w:val="1"/>
      <w:numFmt w:val="bullet"/>
      <w:lvlText w:val="o"/>
      <w:lvlJc w:val="left"/>
      <w:pPr>
        <w:ind w:left="3640" w:hanging="360"/>
      </w:pPr>
      <w:rPr>
        <w:rFonts w:ascii="Courier New" w:hAnsi="Courier New" w:cs="Courier New" w:hint="default"/>
      </w:rPr>
    </w:lvl>
    <w:lvl w:ilvl="5" w:tplc="040C0005" w:tentative="1">
      <w:start w:val="1"/>
      <w:numFmt w:val="bullet"/>
      <w:lvlText w:val=""/>
      <w:lvlJc w:val="left"/>
      <w:pPr>
        <w:ind w:left="4360" w:hanging="360"/>
      </w:pPr>
      <w:rPr>
        <w:rFonts w:ascii="Wingdings" w:hAnsi="Wingdings" w:hint="default"/>
      </w:rPr>
    </w:lvl>
    <w:lvl w:ilvl="6" w:tplc="040C0001" w:tentative="1">
      <w:start w:val="1"/>
      <w:numFmt w:val="bullet"/>
      <w:lvlText w:val=""/>
      <w:lvlJc w:val="left"/>
      <w:pPr>
        <w:ind w:left="5080" w:hanging="360"/>
      </w:pPr>
      <w:rPr>
        <w:rFonts w:ascii="Symbol" w:hAnsi="Symbol" w:hint="default"/>
      </w:rPr>
    </w:lvl>
    <w:lvl w:ilvl="7" w:tplc="040C0003" w:tentative="1">
      <w:start w:val="1"/>
      <w:numFmt w:val="bullet"/>
      <w:lvlText w:val="o"/>
      <w:lvlJc w:val="left"/>
      <w:pPr>
        <w:ind w:left="5800" w:hanging="360"/>
      </w:pPr>
      <w:rPr>
        <w:rFonts w:ascii="Courier New" w:hAnsi="Courier New" w:cs="Courier New" w:hint="default"/>
      </w:rPr>
    </w:lvl>
    <w:lvl w:ilvl="8" w:tplc="040C0005" w:tentative="1">
      <w:start w:val="1"/>
      <w:numFmt w:val="bullet"/>
      <w:lvlText w:val=""/>
      <w:lvlJc w:val="left"/>
      <w:pPr>
        <w:ind w:left="6520" w:hanging="360"/>
      </w:pPr>
      <w:rPr>
        <w:rFonts w:ascii="Wingdings" w:hAnsi="Wingdings" w:hint="default"/>
      </w:rPr>
    </w:lvl>
  </w:abstractNum>
  <w:abstractNum w:abstractNumId="11" w15:restartNumberingAfterBreak="0">
    <w:nsid w:val="66E412C2"/>
    <w:multiLevelType w:val="hybridMultilevel"/>
    <w:tmpl w:val="C13CB40C"/>
    <w:lvl w:ilvl="0" w:tplc="E416E094">
      <w:start w:val="1"/>
      <w:numFmt w:val="bullet"/>
      <w:lvlText w:val=""/>
      <w:lvlPicBulletId w:val="1"/>
      <w:lvlJc w:val="left"/>
      <w:pPr>
        <w:tabs>
          <w:tab w:val="num" w:pos="720"/>
        </w:tabs>
        <w:ind w:left="720" w:hanging="360"/>
      </w:pPr>
      <w:rPr>
        <w:rFonts w:ascii="Symbol" w:hAnsi="Symbol" w:hint="default"/>
      </w:rPr>
    </w:lvl>
    <w:lvl w:ilvl="1" w:tplc="233645EE" w:tentative="1">
      <w:start w:val="1"/>
      <w:numFmt w:val="bullet"/>
      <w:lvlText w:val=""/>
      <w:lvlJc w:val="left"/>
      <w:pPr>
        <w:tabs>
          <w:tab w:val="num" w:pos="1440"/>
        </w:tabs>
        <w:ind w:left="1440" w:hanging="360"/>
      </w:pPr>
      <w:rPr>
        <w:rFonts w:ascii="Symbol" w:hAnsi="Symbol" w:hint="default"/>
      </w:rPr>
    </w:lvl>
    <w:lvl w:ilvl="2" w:tplc="1F8A5C9A" w:tentative="1">
      <w:start w:val="1"/>
      <w:numFmt w:val="bullet"/>
      <w:lvlText w:val=""/>
      <w:lvlJc w:val="left"/>
      <w:pPr>
        <w:tabs>
          <w:tab w:val="num" w:pos="2160"/>
        </w:tabs>
        <w:ind w:left="2160" w:hanging="360"/>
      </w:pPr>
      <w:rPr>
        <w:rFonts w:ascii="Symbol" w:hAnsi="Symbol" w:hint="default"/>
      </w:rPr>
    </w:lvl>
    <w:lvl w:ilvl="3" w:tplc="E09C4D90" w:tentative="1">
      <w:start w:val="1"/>
      <w:numFmt w:val="bullet"/>
      <w:lvlText w:val=""/>
      <w:lvlJc w:val="left"/>
      <w:pPr>
        <w:tabs>
          <w:tab w:val="num" w:pos="2880"/>
        </w:tabs>
        <w:ind w:left="2880" w:hanging="360"/>
      </w:pPr>
      <w:rPr>
        <w:rFonts w:ascii="Symbol" w:hAnsi="Symbol" w:hint="default"/>
      </w:rPr>
    </w:lvl>
    <w:lvl w:ilvl="4" w:tplc="01C8BBF2" w:tentative="1">
      <w:start w:val="1"/>
      <w:numFmt w:val="bullet"/>
      <w:lvlText w:val=""/>
      <w:lvlJc w:val="left"/>
      <w:pPr>
        <w:tabs>
          <w:tab w:val="num" w:pos="3600"/>
        </w:tabs>
        <w:ind w:left="3600" w:hanging="360"/>
      </w:pPr>
      <w:rPr>
        <w:rFonts w:ascii="Symbol" w:hAnsi="Symbol" w:hint="default"/>
      </w:rPr>
    </w:lvl>
    <w:lvl w:ilvl="5" w:tplc="AEB00426" w:tentative="1">
      <w:start w:val="1"/>
      <w:numFmt w:val="bullet"/>
      <w:lvlText w:val=""/>
      <w:lvlJc w:val="left"/>
      <w:pPr>
        <w:tabs>
          <w:tab w:val="num" w:pos="4320"/>
        </w:tabs>
        <w:ind w:left="4320" w:hanging="360"/>
      </w:pPr>
      <w:rPr>
        <w:rFonts w:ascii="Symbol" w:hAnsi="Symbol" w:hint="default"/>
      </w:rPr>
    </w:lvl>
    <w:lvl w:ilvl="6" w:tplc="9312C482" w:tentative="1">
      <w:start w:val="1"/>
      <w:numFmt w:val="bullet"/>
      <w:lvlText w:val=""/>
      <w:lvlJc w:val="left"/>
      <w:pPr>
        <w:tabs>
          <w:tab w:val="num" w:pos="5040"/>
        </w:tabs>
        <w:ind w:left="5040" w:hanging="360"/>
      </w:pPr>
      <w:rPr>
        <w:rFonts w:ascii="Symbol" w:hAnsi="Symbol" w:hint="default"/>
      </w:rPr>
    </w:lvl>
    <w:lvl w:ilvl="7" w:tplc="608665A6" w:tentative="1">
      <w:start w:val="1"/>
      <w:numFmt w:val="bullet"/>
      <w:lvlText w:val=""/>
      <w:lvlJc w:val="left"/>
      <w:pPr>
        <w:tabs>
          <w:tab w:val="num" w:pos="5760"/>
        </w:tabs>
        <w:ind w:left="5760" w:hanging="360"/>
      </w:pPr>
      <w:rPr>
        <w:rFonts w:ascii="Symbol" w:hAnsi="Symbol" w:hint="default"/>
      </w:rPr>
    </w:lvl>
    <w:lvl w:ilvl="8" w:tplc="2C8C6D3E"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EB72A2E"/>
    <w:multiLevelType w:val="hybridMultilevel"/>
    <w:tmpl w:val="7826E450"/>
    <w:lvl w:ilvl="0" w:tplc="DA5A35FE">
      <w:start w:val="1"/>
      <w:numFmt w:val="bullet"/>
      <w:lvlText w:val=""/>
      <w:lvlPicBulletId w:val="2"/>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72F57703"/>
    <w:multiLevelType w:val="hybridMultilevel"/>
    <w:tmpl w:val="12DCCCFE"/>
    <w:lvl w:ilvl="0" w:tplc="040C0001">
      <w:start w:val="1"/>
      <w:numFmt w:val="bullet"/>
      <w:lvlText w:val=""/>
      <w:lvlJc w:val="left"/>
      <w:pPr>
        <w:ind w:left="760" w:hanging="360"/>
      </w:pPr>
      <w:rPr>
        <w:rFonts w:ascii="Symbol" w:hAnsi="Symbol" w:hint="default"/>
      </w:rPr>
    </w:lvl>
    <w:lvl w:ilvl="1" w:tplc="040C0003" w:tentative="1">
      <w:start w:val="1"/>
      <w:numFmt w:val="bullet"/>
      <w:lvlText w:val="o"/>
      <w:lvlJc w:val="left"/>
      <w:pPr>
        <w:ind w:left="1480" w:hanging="360"/>
      </w:pPr>
      <w:rPr>
        <w:rFonts w:ascii="Courier New" w:hAnsi="Courier New" w:cs="Courier New" w:hint="default"/>
      </w:rPr>
    </w:lvl>
    <w:lvl w:ilvl="2" w:tplc="040C0005" w:tentative="1">
      <w:start w:val="1"/>
      <w:numFmt w:val="bullet"/>
      <w:lvlText w:val=""/>
      <w:lvlJc w:val="left"/>
      <w:pPr>
        <w:ind w:left="2200" w:hanging="360"/>
      </w:pPr>
      <w:rPr>
        <w:rFonts w:ascii="Wingdings" w:hAnsi="Wingdings" w:hint="default"/>
      </w:rPr>
    </w:lvl>
    <w:lvl w:ilvl="3" w:tplc="040C0001" w:tentative="1">
      <w:start w:val="1"/>
      <w:numFmt w:val="bullet"/>
      <w:lvlText w:val=""/>
      <w:lvlJc w:val="left"/>
      <w:pPr>
        <w:ind w:left="2920" w:hanging="360"/>
      </w:pPr>
      <w:rPr>
        <w:rFonts w:ascii="Symbol" w:hAnsi="Symbol" w:hint="default"/>
      </w:rPr>
    </w:lvl>
    <w:lvl w:ilvl="4" w:tplc="040C0003" w:tentative="1">
      <w:start w:val="1"/>
      <w:numFmt w:val="bullet"/>
      <w:lvlText w:val="o"/>
      <w:lvlJc w:val="left"/>
      <w:pPr>
        <w:ind w:left="3640" w:hanging="360"/>
      </w:pPr>
      <w:rPr>
        <w:rFonts w:ascii="Courier New" w:hAnsi="Courier New" w:cs="Courier New" w:hint="default"/>
      </w:rPr>
    </w:lvl>
    <w:lvl w:ilvl="5" w:tplc="040C0005" w:tentative="1">
      <w:start w:val="1"/>
      <w:numFmt w:val="bullet"/>
      <w:lvlText w:val=""/>
      <w:lvlJc w:val="left"/>
      <w:pPr>
        <w:ind w:left="4360" w:hanging="360"/>
      </w:pPr>
      <w:rPr>
        <w:rFonts w:ascii="Wingdings" w:hAnsi="Wingdings" w:hint="default"/>
      </w:rPr>
    </w:lvl>
    <w:lvl w:ilvl="6" w:tplc="040C0001" w:tentative="1">
      <w:start w:val="1"/>
      <w:numFmt w:val="bullet"/>
      <w:lvlText w:val=""/>
      <w:lvlJc w:val="left"/>
      <w:pPr>
        <w:ind w:left="5080" w:hanging="360"/>
      </w:pPr>
      <w:rPr>
        <w:rFonts w:ascii="Symbol" w:hAnsi="Symbol" w:hint="default"/>
      </w:rPr>
    </w:lvl>
    <w:lvl w:ilvl="7" w:tplc="040C0003" w:tentative="1">
      <w:start w:val="1"/>
      <w:numFmt w:val="bullet"/>
      <w:lvlText w:val="o"/>
      <w:lvlJc w:val="left"/>
      <w:pPr>
        <w:ind w:left="5800" w:hanging="360"/>
      </w:pPr>
      <w:rPr>
        <w:rFonts w:ascii="Courier New" w:hAnsi="Courier New" w:cs="Courier New" w:hint="default"/>
      </w:rPr>
    </w:lvl>
    <w:lvl w:ilvl="8" w:tplc="040C0005" w:tentative="1">
      <w:start w:val="1"/>
      <w:numFmt w:val="bullet"/>
      <w:lvlText w:val=""/>
      <w:lvlJc w:val="left"/>
      <w:pPr>
        <w:ind w:left="652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13"/>
  </w:num>
  <w:num w:numId="7">
    <w:abstractNumId w:val="10"/>
  </w:num>
  <w:num w:numId="8">
    <w:abstractNumId w:val="5"/>
  </w:num>
  <w:num w:numId="9">
    <w:abstractNumId w:val="8"/>
  </w:num>
  <w:num w:numId="10">
    <w:abstractNumId w:val="11"/>
  </w:num>
  <w:num w:numId="11">
    <w:abstractNumId w:val="12"/>
  </w:num>
  <w:num w:numId="12">
    <w:abstractNumId w:val="9"/>
  </w:num>
  <w:num w:numId="13">
    <w:abstractNumId w:val="7"/>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E7E"/>
    <w:rsid w:val="000456CD"/>
    <w:rsid w:val="00060AA4"/>
    <w:rsid w:val="00101641"/>
    <w:rsid w:val="00137840"/>
    <w:rsid w:val="00155CB0"/>
    <w:rsid w:val="00160255"/>
    <w:rsid w:val="001C1003"/>
    <w:rsid w:val="001E12C4"/>
    <w:rsid w:val="002335CD"/>
    <w:rsid w:val="00245C67"/>
    <w:rsid w:val="00277A71"/>
    <w:rsid w:val="002D2D7D"/>
    <w:rsid w:val="00307740"/>
    <w:rsid w:val="00343E7E"/>
    <w:rsid w:val="00381F92"/>
    <w:rsid w:val="003B2C84"/>
    <w:rsid w:val="00425A2F"/>
    <w:rsid w:val="004429AA"/>
    <w:rsid w:val="0048431D"/>
    <w:rsid w:val="004954BA"/>
    <w:rsid w:val="00495BDD"/>
    <w:rsid w:val="00502FFF"/>
    <w:rsid w:val="00542FCF"/>
    <w:rsid w:val="00566AC3"/>
    <w:rsid w:val="005D16F0"/>
    <w:rsid w:val="00605B49"/>
    <w:rsid w:val="00680D74"/>
    <w:rsid w:val="006E01D3"/>
    <w:rsid w:val="00702B81"/>
    <w:rsid w:val="007067AB"/>
    <w:rsid w:val="00726400"/>
    <w:rsid w:val="00732866"/>
    <w:rsid w:val="00744B21"/>
    <w:rsid w:val="00757389"/>
    <w:rsid w:val="00763DD7"/>
    <w:rsid w:val="007643F0"/>
    <w:rsid w:val="00780C5E"/>
    <w:rsid w:val="007F1601"/>
    <w:rsid w:val="007F53C2"/>
    <w:rsid w:val="00826400"/>
    <w:rsid w:val="008416A2"/>
    <w:rsid w:val="008519F1"/>
    <w:rsid w:val="008B13D3"/>
    <w:rsid w:val="008F03AB"/>
    <w:rsid w:val="0091560C"/>
    <w:rsid w:val="00984CC7"/>
    <w:rsid w:val="009B56FA"/>
    <w:rsid w:val="00A528E4"/>
    <w:rsid w:val="00AD7E6E"/>
    <w:rsid w:val="00B05AE2"/>
    <w:rsid w:val="00B139A2"/>
    <w:rsid w:val="00B67CEC"/>
    <w:rsid w:val="00B750A3"/>
    <w:rsid w:val="00B90A6B"/>
    <w:rsid w:val="00BD67DC"/>
    <w:rsid w:val="00C11029"/>
    <w:rsid w:val="00C15C1D"/>
    <w:rsid w:val="00CB5044"/>
    <w:rsid w:val="00D50BA5"/>
    <w:rsid w:val="00D719E4"/>
    <w:rsid w:val="00D733D9"/>
    <w:rsid w:val="00D94A6A"/>
    <w:rsid w:val="00E120B2"/>
    <w:rsid w:val="00E2268E"/>
    <w:rsid w:val="00E42B02"/>
    <w:rsid w:val="00EB5601"/>
    <w:rsid w:val="00EF74E7"/>
    <w:rsid w:val="00F273F6"/>
    <w:rsid w:val="00FF6D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8408B7"/>
  <w15:chartTrackingRefBased/>
  <w15:docId w15:val="{6E63C47C-B19E-42F7-B8E6-64056108C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43E7E"/>
    <w:pPr>
      <w:tabs>
        <w:tab w:val="center" w:pos="4536"/>
        <w:tab w:val="right" w:pos="9072"/>
      </w:tabs>
    </w:pPr>
  </w:style>
  <w:style w:type="character" w:customStyle="1" w:styleId="En-tteCar">
    <w:name w:val="En-tête Car"/>
    <w:basedOn w:val="Policepardfaut"/>
    <w:link w:val="En-tte"/>
    <w:uiPriority w:val="99"/>
    <w:rsid w:val="00343E7E"/>
  </w:style>
  <w:style w:type="paragraph" w:styleId="Pieddepage">
    <w:name w:val="footer"/>
    <w:basedOn w:val="Normal"/>
    <w:link w:val="PieddepageCar"/>
    <w:uiPriority w:val="99"/>
    <w:unhideWhenUsed/>
    <w:rsid w:val="00343E7E"/>
    <w:pPr>
      <w:tabs>
        <w:tab w:val="center" w:pos="4536"/>
        <w:tab w:val="right" w:pos="9072"/>
      </w:tabs>
    </w:pPr>
  </w:style>
  <w:style w:type="character" w:customStyle="1" w:styleId="PieddepageCar">
    <w:name w:val="Pied de page Car"/>
    <w:basedOn w:val="Policepardfaut"/>
    <w:link w:val="Pieddepage"/>
    <w:uiPriority w:val="99"/>
    <w:rsid w:val="00343E7E"/>
  </w:style>
  <w:style w:type="paragraph" w:styleId="NormalWeb">
    <w:name w:val="Normal (Web)"/>
    <w:basedOn w:val="Normal"/>
    <w:uiPriority w:val="99"/>
    <w:unhideWhenUsed/>
    <w:rsid w:val="00C15C1D"/>
    <w:pPr>
      <w:spacing w:before="100" w:beforeAutospacing="1" w:after="100" w:afterAutospacing="1"/>
    </w:pPr>
    <w:rPr>
      <w:rFonts w:ascii="Times New Roman" w:eastAsia="Times New Roman" w:hAnsi="Times New Roman" w:cs="Times New Roman"/>
      <w:sz w:val="24"/>
      <w:szCs w:val="24"/>
    </w:rPr>
  </w:style>
  <w:style w:type="paragraph" w:styleId="Paragraphedeliste">
    <w:name w:val="List Paragraph"/>
    <w:basedOn w:val="Normal"/>
    <w:uiPriority w:val="34"/>
    <w:qFormat/>
    <w:rsid w:val="007643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0883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4.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9122129E22E4599BFA1369508120F" ma:contentTypeVersion="13" ma:contentTypeDescription="Crée un document." ma:contentTypeScope="" ma:versionID="bc94916bc2064fbf19216543fd557664">
  <xsd:schema xmlns:xsd="http://www.w3.org/2001/XMLSchema" xmlns:xs="http://www.w3.org/2001/XMLSchema" xmlns:p="http://schemas.microsoft.com/office/2006/metadata/properties" xmlns:ns2="cfe6f3e0-50a8-4859-9bda-1559fdd76466" xmlns:ns3="771d4d81-0b10-42ae-9fc2-f7e72b01a5cb" targetNamespace="http://schemas.microsoft.com/office/2006/metadata/properties" ma:root="true" ma:fieldsID="42c6081f7c2f79f24509fd231477fb84" ns2:_="" ns3:_="">
    <xsd:import namespace="cfe6f3e0-50a8-4859-9bda-1559fdd76466"/>
    <xsd:import namespace="771d4d81-0b10-42ae-9fc2-f7e72b01a5c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e6f3e0-50a8-4859-9bda-1559fdd764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e" ma:index="20" nillable="true" ma:displayName="date" ma:format="DateOnly" ma:internalNam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771d4d81-0b10-42ae-9fc2-f7e72b01a5cb"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ate xmlns="cfe6f3e0-50a8-4859-9bda-1559fdd76466" xsi:nil="true"/>
  </documentManagement>
</p:properties>
</file>

<file path=customXml/itemProps1.xml><?xml version="1.0" encoding="utf-8"?>
<ds:datastoreItem xmlns:ds="http://schemas.openxmlformats.org/officeDocument/2006/customXml" ds:itemID="{75DE966F-98F1-4140-8621-845265AF1574}">
  <ds:schemaRefs>
    <ds:schemaRef ds:uri="http://schemas.microsoft.com/sharepoint/v3/contenttype/forms"/>
  </ds:schemaRefs>
</ds:datastoreItem>
</file>

<file path=customXml/itemProps2.xml><?xml version="1.0" encoding="utf-8"?>
<ds:datastoreItem xmlns:ds="http://schemas.openxmlformats.org/officeDocument/2006/customXml" ds:itemID="{79645D3E-7422-49E4-93E5-E37EE1507A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e6f3e0-50a8-4859-9bda-1559fdd76466"/>
    <ds:schemaRef ds:uri="771d4d81-0b10-42ae-9fc2-f7e72b01a5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A1F01F-A377-4DC5-906D-4E6D4DD62375}">
  <ds:schemaRefs>
    <ds:schemaRef ds:uri="http://schemas.microsoft.com/office/2006/metadata/properties"/>
    <ds:schemaRef ds:uri="http://schemas.microsoft.com/office/infopath/2007/PartnerControls"/>
    <ds:schemaRef ds:uri="cfe6f3e0-50a8-4859-9bda-1559fdd76466"/>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7</Pages>
  <Words>826</Words>
  <Characters>4544</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Bronn</dc:creator>
  <cp:keywords/>
  <cp:lastModifiedBy>Valérie Feigenbrugel</cp:lastModifiedBy>
  <cp:revision>52</cp:revision>
  <dcterms:created xsi:type="dcterms:W3CDTF">2020-12-21T11:00:00Z</dcterms:created>
  <dcterms:modified xsi:type="dcterms:W3CDTF">2021-02-09T14:05:00Z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0x010100BAB9122129E22E4599BFA1369508120F</vt:lpwstr>
  </property>
</Properties>
</file>